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684"/>
        <w:gridCol w:w="3102"/>
        <w:gridCol w:w="2976"/>
        <w:gridCol w:w="1985"/>
      </w:tblGrid>
      <w:tr w:rsidR="00A55850" w:rsidRPr="0066395E" w:rsidTr="00D4247A">
        <w:tc>
          <w:tcPr>
            <w:tcW w:w="1684" w:type="dxa"/>
          </w:tcPr>
          <w:p w:rsidR="00A55850" w:rsidRPr="0066395E" w:rsidRDefault="00D4247A" w:rsidP="0066395E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0425" w:dyaOrig="94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pt;height:69pt" o:ole="">
                  <v:imagedata r:id="rId5" o:title=""/>
                </v:shape>
                <o:OLEObject Type="Embed" ProgID="PBrush" ShapeID="_x0000_i1025" DrawAspect="Content" ObjectID="_1667029240" r:id="rId6"/>
              </w:object>
            </w:r>
          </w:p>
        </w:tc>
        <w:tc>
          <w:tcPr>
            <w:tcW w:w="3102" w:type="dxa"/>
          </w:tcPr>
          <w:p w:rsidR="00A55850" w:rsidRPr="0066395E" w:rsidRDefault="00D4247A" w:rsidP="0066395E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1355" w:dyaOrig="7200">
                <v:shape id="_x0000_i1026" type="#_x0000_t75" style="width:2in;height:69pt" o:ole="">
                  <v:imagedata r:id="rId7" o:title=""/>
                </v:shape>
                <o:OLEObject Type="Embed" ProgID="PBrush" ShapeID="_x0000_i1026" DrawAspect="Content" ObjectID="_1667029241" r:id="rId8"/>
              </w:object>
            </w:r>
          </w:p>
        </w:tc>
        <w:tc>
          <w:tcPr>
            <w:tcW w:w="2976" w:type="dxa"/>
          </w:tcPr>
          <w:p w:rsidR="00A55850" w:rsidRPr="0066395E" w:rsidRDefault="00A55850" w:rsidP="006639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39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81280</wp:posOffset>
                  </wp:positionV>
                  <wp:extent cx="1818640" cy="770890"/>
                  <wp:effectExtent l="19050" t="0" r="0" b="0"/>
                  <wp:wrapSquare wrapText="largest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770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:rsidR="00A55850" w:rsidRPr="0066395E" w:rsidRDefault="00D4247A" w:rsidP="0066395E">
            <w:pPr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1835" w:dyaOrig="8835">
                <v:shape id="_x0000_i1027" type="#_x0000_t75" style="width:90.75pt;height:69pt" o:ole="">
                  <v:imagedata r:id="rId10" o:title=""/>
                </v:shape>
                <o:OLEObject Type="Embed" ProgID="PBrush" ShapeID="_x0000_i1027" DrawAspect="Content" ObjectID="_1667029242" r:id="rId11"/>
              </w:object>
            </w:r>
          </w:p>
        </w:tc>
      </w:tr>
    </w:tbl>
    <w:p w:rsidR="00872813" w:rsidRPr="0066395E" w:rsidRDefault="00872813" w:rsidP="0066395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2813" w:rsidRPr="0066395E" w:rsidRDefault="00363687" w:rsidP="003636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РЕГЛАМЕНТ</w:t>
      </w:r>
    </w:p>
    <w:p w:rsidR="00363687" w:rsidRDefault="00FB29B8" w:rsidP="003636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Первенство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ALTAI</w:t>
      </w:r>
      <w:r w:rsidRPr="00330166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RACE</w:t>
      </w:r>
      <w:r w:rsidR="00363687" w:rsidRPr="0036368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72813" w:rsidRPr="00330166" w:rsidRDefault="000A3E30" w:rsidP="003636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66395E">
        <w:rPr>
          <w:rFonts w:ascii="Times New Roman" w:hAnsi="Times New Roman" w:cs="Times New Roman"/>
          <w:b/>
          <w:sz w:val="24"/>
          <w:szCs w:val="24"/>
        </w:rPr>
        <w:t>триатлон-зимний</w:t>
      </w:r>
      <w:proofErr w:type="spellEnd"/>
      <w:proofErr w:type="gramEnd"/>
    </w:p>
    <w:p w:rsidR="00FB29B8" w:rsidRPr="00FB29B8" w:rsidRDefault="00FB29B8" w:rsidP="003636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29B8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мужчины, женщины, юниоры, юниорки 18-23 года, юноши, девушки 15-17 лет)</w:t>
      </w:r>
    </w:p>
    <w:p w:rsidR="00363687" w:rsidRPr="0066395E" w:rsidRDefault="00363687" w:rsidP="003636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2813" w:rsidRPr="0066395E" w:rsidRDefault="00872813" w:rsidP="0036368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395E">
        <w:rPr>
          <w:rFonts w:ascii="Times New Roman" w:hAnsi="Times New Roman" w:cs="Times New Roman"/>
          <w:b/>
          <w:sz w:val="24"/>
          <w:szCs w:val="24"/>
        </w:rPr>
        <w:t>1. Сроки и место проведения</w:t>
      </w:r>
    </w:p>
    <w:p w:rsidR="00363687" w:rsidRDefault="00363687" w:rsidP="003636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1.1. </w:t>
      </w:r>
      <w:r w:rsidR="00872813" w:rsidRPr="0066395E">
        <w:rPr>
          <w:rFonts w:ascii="Times New Roman" w:hAnsi="Times New Roman" w:cs="Times New Roman"/>
          <w:sz w:val="24"/>
          <w:szCs w:val="24"/>
        </w:rPr>
        <w:t xml:space="preserve">Соревнования проводятся с 18 по 20 декабря 2020 г. </w:t>
      </w:r>
    </w:p>
    <w:p w:rsidR="00363687" w:rsidRDefault="00AA6DD0" w:rsidP="003636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18.12.2020 - день приезда</w:t>
      </w:r>
      <w:r w:rsidR="00363687" w:rsidRPr="0066395E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363687" w:rsidRDefault="00363687" w:rsidP="003636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5E">
        <w:rPr>
          <w:rFonts w:ascii="Times New Roman" w:hAnsi="Times New Roman" w:cs="Times New Roman"/>
          <w:sz w:val="24"/>
          <w:szCs w:val="24"/>
        </w:rPr>
        <w:t xml:space="preserve">19.12.2020 – </w:t>
      </w:r>
      <w:r w:rsidR="0024788A">
        <w:rPr>
          <w:rFonts w:ascii="Times New Roman" w:hAnsi="Times New Roman" w:cs="Times New Roman"/>
          <w:sz w:val="24"/>
          <w:szCs w:val="24"/>
        </w:rPr>
        <w:t>день соревнований (</w:t>
      </w:r>
      <w:proofErr w:type="spellStart"/>
      <w:r w:rsidRPr="0066395E">
        <w:rPr>
          <w:rFonts w:ascii="Times New Roman" w:hAnsi="Times New Roman" w:cs="Times New Roman"/>
          <w:sz w:val="24"/>
          <w:szCs w:val="24"/>
        </w:rPr>
        <w:t>триатлон-зимний</w:t>
      </w:r>
      <w:proofErr w:type="spellEnd"/>
      <w:r w:rsidR="0024788A">
        <w:rPr>
          <w:rFonts w:ascii="Times New Roman" w:hAnsi="Times New Roman" w:cs="Times New Roman"/>
          <w:sz w:val="24"/>
          <w:szCs w:val="24"/>
        </w:rPr>
        <w:t>)</w:t>
      </w:r>
      <w:r w:rsidRPr="0066395E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363687" w:rsidRPr="0066395E" w:rsidRDefault="00363687" w:rsidP="003636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5E">
        <w:rPr>
          <w:rFonts w:ascii="Times New Roman" w:hAnsi="Times New Roman" w:cs="Times New Roman"/>
          <w:sz w:val="24"/>
          <w:szCs w:val="24"/>
        </w:rPr>
        <w:t>20.12.2020 – день отъезда.</w:t>
      </w:r>
    </w:p>
    <w:p w:rsidR="00363687" w:rsidRDefault="00363687" w:rsidP="006639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1.2. </w:t>
      </w:r>
      <w:proofErr w:type="gramStart"/>
      <w:r w:rsidR="00872813" w:rsidRPr="0066395E">
        <w:rPr>
          <w:rFonts w:ascii="Times New Roman" w:hAnsi="Times New Roman" w:cs="Times New Roman"/>
          <w:sz w:val="24"/>
          <w:szCs w:val="24"/>
        </w:rPr>
        <w:t>Местом старта соревнований является природная территория по координатам: 53.935465,85.656228 (ближайший ориентир, обладающий адресом регистрации:</w:t>
      </w:r>
      <w:proofErr w:type="gramEnd"/>
      <w:r w:rsidR="00872813" w:rsidRPr="0066395E">
        <w:rPr>
          <w:rFonts w:ascii="Times New Roman" w:hAnsi="Times New Roman" w:cs="Times New Roman"/>
          <w:sz w:val="24"/>
          <w:szCs w:val="24"/>
        </w:rPr>
        <w:t xml:space="preserve"> Алтайский край, </w:t>
      </w:r>
      <w:proofErr w:type="spellStart"/>
      <w:r w:rsidR="00872813" w:rsidRPr="0066395E">
        <w:rPr>
          <w:rFonts w:ascii="Times New Roman" w:hAnsi="Times New Roman" w:cs="Times New Roman"/>
          <w:sz w:val="24"/>
          <w:szCs w:val="24"/>
        </w:rPr>
        <w:t>Заринский</w:t>
      </w:r>
      <w:proofErr w:type="spellEnd"/>
      <w:r w:rsidR="00872813" w:rsidRPr="0066395E">
        <w:rPr>
          <w:rFonts w:ascii="Times New Roman" w:hAnsi="Times New Roman" w:cs="Times New Roman"/>
          <w:sz w:val="24"/>
          <w:szCs w:val="24"/>
        </w:rPr>
        <w:t xml:space="preserve"> район</w:t>
      </w:r>
      <w:proofErr w:type="gramStart"/>
      <w:r w:rsidR="00872813" w:rsidRPr="0066395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72813" w:rsidRPr="0066395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72813" w:rsidRPr="0066395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872813" w:rsidRPr="0066395E">
        <w:rPr>
          <w:rFonts w:ascii="Times New Roman" w:hAnsi="Times New Roman" w:cs="Times New Roman"/>
          <w:sz w:val="24"/>
          <w:szCs w:val="24"/>
        </w:rPr>
        <w:t xml:space="preserve">т. </w:t>
      </w:r>
      <w:proofErr w:type="spellStart"/>
      <w:r w:rsidR="00872813" w:rsidRPr="0066395E">
        <w:rPr>
          <w:rFonts w:ascii="Times New Roman" w:hAnsi="Times New Roman" w:cs="Times New Roman"/>
          <w:sz w:val="24"/>
          <w:szCs w:val="24"/>
        </w:rPr>
        <w:t>Тягун</w:t>
      </w:r>
      <w:proofErr w:type="spellEnd"/>
      <w:r w:rsidR="00872813" w:rsidRPr="0066395E">
        <w:rPr>
          <w:rFonts w:ascii="Times New Roman" w:hAnsi="Times New Roman" w:cs="Times New Roman"/>
          <w:sz w:val="24"/>
          <w:szCs w:val="24"/>
        </w:rPr>
        <w:t xml:space="preserve">, ул. </w:t>
      </w:r>
      <w:proofErr w:type="spellStart"/>
      <w:r w:rsidR="002C2B78">
        <w:rPr>
          <w:rFonts w:ascii="Times New Roman" w:hAnsi="Times New Roman" w:cs="Times New Roman"/>
          <w:sz w:val="24"/>
          <w:szCs w:val="24"/>
        </w:rPr>
        <w:t>Верхне-Заречная</w:t>
      </w:r>
      <w:proofErr w:type="spellEnd"/>
      <w:r w:rsidR="002C2B78">
        <w:rPr>
          <w:rFonts w:ascii="Times New Roman" w:hAnsi="Times New Roman" w:cs="Times New Roman"/>
          <w:sz w:val="24"/>
          <w:szCs w:val="24"/>
        </w:rPr>
        <w:t>, 18Б</w:t>
      </w:r>
      <w:r w:rsidR="00994936" w:rsidRPr="0066395E">
        <w:rPr>
          <w:rFonts w:ascii="Times New Roman" w:hAnsi="Times New Roman" w:cs="Times New Roman"/>
          <w:sz w:val="24"/>
          <w:szCs w:val="24"/>
        </w:rPr>
        <w:t>, горнолыжный комплекс</w:t>
      </w:r>
      <w:r w:rsidR="00994936" w:rsidRPr="006639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94936" w:rsidRPr="0066395E">
        <w:rPr>
          <w:rFonts w:ascii="Times New Roman" w:hAnsi="Times New Roman" w:cs="Times New Roman"/>
          <w:bCs/>
          <w:sz w:val="24"/>
          <w:szCs w:val="24"/>
        </w:rPr>
        <w:t>«BERLOGA»</w:t>
      </w:r>
      <w:r w:rsidR="00872813" w:rsidRPr="0066395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="00872813" w:rsidRPr="0066395E">
        <w:rPr>
          <w:rFonts w:ascii="Times New Roman" w:hAnsi="Times New Roman" w:cs="Times New Roman"/>
          <w:sz w:val="24"/>
          <w:szCs w:val="24"/>
        </w:rPr>
        <w:t> </w:t>
      </w:r>
    </w:p>
    <w:p w:rsidR="00872813" w:rsidRPr="0066395E" w:rsidRDefault="00872813" w:rsidP="0066395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2813" w:rsidRPr="0066395E" w:rsidRDefault="00872813" w:rsidP="0036368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395E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994936" w:rsidRPr="0066395E">
        <w:rPr>
          <w:rFonts w:ascii="Times New Roman" w:hAnsi="Times New Roman" w:cs="Times New Roman"/>
          <w:b/>
          <w:sz w:val="24"/>
          <w:szCs w:val="24"/>
        </w:rPr>
        <w:t>Руководство</w:t>
      </w:r>
    </w:p>
    <w:p w:rsidR="00435099" w:rsidRPr="00FB29B8" w:rsidRDefault="00363687" w:rsidP="006639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2.1. </w:t>
      </w:r>
      <w:r w:rsidR="00994936" w:rsidRPr="0066395E">
        <w:rPr>
          <w:rFonts w:ascii="Times New Roman" w:hAnsi="Times New Roman" w:cs="Times New Roman"/>
          <w:sz w:val="24"/>
          <w:szCs w:val="24"/>
        </w:rPr>
        <w:t xml:space="preserve">Общее руководство проведением соревнований осуществляет </w:t>
      </w:r>
      <w:r w:rsidR="00AA6DD0">
        <w:rPr>
          <w:rFonts w:ascii="Times New Roman" w:hAnsi="Times New Roman" w:cs="Times New Roman"/>
          <w:sz w:val="24"/>
          <w:szCs w:val="24"/>
        </w:rPr>
        <w:t xml:space="preserve">спортивное объединение </w:t>
      </w:r>
      <w:r w:rsidR="00AA6DD0">
        <w:rPr>
          <w:rFonts w:ascii="Times New Roman" w:hAnsi="Times New Roman" w:cs="Times New Roman"/>
          <w:sz w:val="24"/>
          <w:szCs w:val="24"/>
          <w:lang w:val="en-US"/>
        </w:rPr>
        <w:t>ALTAI</w:t>
      </w:r>
      <w:r w:rsidR="00AA6DD0" w:rsidRPr="00AA6DD0">
        <w:rPr>
          <w:rFonts w:ascii="Times New Roman" w:hAnsi="Times New Roman" w:cs="Times New Roman"/>
          <w:sz w:val="24"/>
          <w:szCs w:val="24"/>
        </w:rPr>
        <w:t>3</w:t>
      </w:r>
      <w:r w:rsidR="00AA6DD0">
        <w:rPr>
          <w:rFonts w:ascii="Times New Roman" w:hAnsi="Times New Roman" w:cs="Times New Roman"/>
          <w:sz w:val="24"/>
          <w:szCs w:val="24"/>
          <w:lang w:val="en-US"/>
        </w:rPr>
        <w:t>RACE</w:t>
      </w:r>
      <w:r w:rsidR="00FB29B8">
        <w:rPr>
          <w:rFonts w:ascii="Times New Roman" w:hAnsi="Times New Roman" w:cs="Times New Roman"/>
          <w:sz w:val="24"/>
          <w:szCs w:val="24"/>
        </w:rPr>
        <w:t xml:space="preserve"> при поддержке федерации триатлона Алтайского края, Министерства спорта Алтайского края и администрации горнолыжного </w:t>
      </w:r>
      <w:r w:rsidR="00FB29B8" w:rsidRPr="0066395E">
        <w:rPr>
          <w:rFonts w:ascii="Times New Roman" w:hAnsi="Times New Roman" w:cs="Times New Roman"/>
          <w:sz w:val="24"/>
          <w:szCs w:val="24"/>
        </w:rPr>
        <w:t>комплекс</w:t>
      </w:r>
      <w:r w:rsidR="00FB29B8">
        <w:rPr>
          <w:rFonts w:ascii="Times New Roman" w:hAnsi="Times New Roman" w:cs="Times New Roman"/>
          <w:sz w:val="24"/>
          <w:szCs w:val="24"/>
        </w:rPr>
        <w:t>а</w:t>
      </w:r>
      <w:r w:rsidR="00FB29B8" w:rsidRPr="006639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B29B8" w:rsidRPr="0066395E">
        <w:rPr>
          <w:rFonts w:ascii="Times New Roman" w:hAnsi="Times New Roman" w:cs="Times New Roman"/>
          <w:bCs/>
          <w:sz w:val="24"/>
          <w:szCs w:val="24"/>
        </w:rPr>
        <w:t>«BERLOGA»</w:t>
      </w:r>
      <w:r w:rsidR="00994936" w:rsidRPr="0066395E">
        <w:rPr>
          <w:rFonts w:ascii="Times New Roman" w:hAnsi="Times New Roman" w:cs="Times New Roman"/>
          <w:sz w:val="24"/>
          <w:szCs w:val="24"/>
        </w:rPr>
        <w:t>. Непосредстве</w:t>
      </w:r>
      <w:r w:rsidR="00994936" w:rsidRPr="0066395E">
        <w:rPr>
          <w:rFonts w:ascii="Times New Roman" w:hAnsi="Times New Roman" w:cs="Times New Roman"/>
          <w:sz w:val="24"/>
          <w:szCs w:val="24"/>
        </w:rPr>
        <w:t>н</w:t>
      </w:r>
      <w:r w:rsidR="00994936" w:rsidRPr="0066395E">
        <w:rPr>
          <w:rFonts w:ascii="Times New Roman" w:hAnsi="Times New Roman" w:cs="Times New Roman"/>
          <w:sz w:val="24"/>
          <w:szCs w:val="24"/>
        </w:rPr>
        <w:t xml:space="preserve">ное проведение соревнований возлагается на главную судейскую коллегию и </w:t>
      </w:r>
      <w:r w:rsidR="00FB29B8">
        <w:rPr>
          <w:rFonts w:ascii="Times New Roman" w:hAnsi="Times New Roman" w:cs="Times New Roman"/>
          <w:sz w:val="24"/>
          <w:szCs w:val="24"/>
        </w:rPr>
        <w:t xml:space="preserve">спортивное объединение </w:t>
      </w:r>
      <w:r w:rsidR="00FB29B8">
        <w:rPr>
          <w:rFonts w:ascii="Times New Roman" w:hAnsi="Times New Roman" w:cs="Times New Roman"/>
          <w:sz w:val="24"/>
          <w:szCs w:val="24"/>
          <w:lang w:val="en-US"/>
        </w:rPr>
        <w:t>ALTAI</w:t>
      </w:r>
      <w:r w:rsidR="00FB29B8" w:rsidRPr="00AA6DD0">
        <w:rPr>
          <w:rFonts w:ascii="Times New Roman" w:hAnsi="Times New Roman" w:cs="Times New Roman"/>
          <w:sz w:val="24"/>
          <w:szCs w:val="24"/>
        </w:rPr>
        <w:t>3</w:t>
      </w:r>
      <w:r w:rsidR="00FB29B8">
        <w:rPr>
          <w:rFonts w:ascii="Times New Roman" w:hAnsi="Times New Roman" w:cs="Times New Roman"/>
          <w:sz w:val="24"/>
          <w:szCs w:val="24"/>
          <w:lang w:val="en-US"/>
        </w:rPr>
        <w:t>RACE</w:t>
      </w:r>
      <w:r w:rsidR="00994936" w:rsidRPr="0066395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63687" w:rsidRDefault="00363687" w:rsidP="006639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Главный судья соревнований: </w:t>
      </w:r>
    </w:p>
    <w:p w:rsidR="00872813" w:rsidRPr="0066395E" w:rsidRDefault="00363687" w:rsidP="006639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судья ВК </w:t>
      </w:r>
      <w:r w:rsidR="00872813" w:rsidRPr="0066395E">
        <w:rPr>
          <w:rFonts w:ascii="Times New Roman" w:hAnsi="Times New Roman" w:cs="Times New Roman"/>
          <w:sz w:val="24"/>
          <w:szCs w:val="24"/>
        </w:rPr>
        <w:t xml:space="preserve">Андрей Александрович </w:t>
      </w:r>
      <w:proofErr w:type="spellStart"/>
      <w:r w:rsidR="00872813" w:rsidRPr="0066395E">
        <w:rPr>
          <w:rFonts w:ascii="Times New Roman" w:hAnsi="Times New Roman" w:cs="Times New Roman"/>
          <w:sz w:val="24"/>
          <w:szCs w:val="24"/>
        </w:rPr>
        <w:t>Чекунов</w:t>
      </w:r>
      <w:proofErr w:type="spellEnd"/>
      <w:r w:rsidR="002C2B78">
        <w:rPr>
          <w:rFonts w:ascii="Times New Roman" w:hAnsi="Times New Roman" w:cs="Times New Roman"/>
          <w:sz w:val="24"/>
          <w:szCs w:val="24"/>
        </w:rPr>
        <w:t xml:space="preserve"> (г. </w:t>
      </w:r>
      <w:proofErr w:type="spellStart"/>
      <w:r w:rsidR="002C2B78">
        <w:rPr>
          <w:rFonts w:ascii="Times New Roman" w:hAnsi="Times New Roman" w:cs="Times New Roman"/>
          <w:sz w:val="24"/>
          <w:szCs w:val="24"/>
        </w:rPr>
        <w:t>Екатеренбург</w:t>
      </w:r>
      <w:proofErr w:type="spellEnd"/>
      <w:r w:rsidR="002C2B78">
        <w:rPr>
          <w:rFonts w:ascii="Times New Roman" w:hAnsi="Times New Roman" w:cs="Times New Roman"/>
          <w:sz w:val="24"/>
          <w:szCs w:val="24"/>
        </w:rPr>
        <w:t>)</w:t>
      </w:r>
      <w:r w:rsidR="00872813" w:rsidRPr="006639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3687" w:rsidRDefault="00872813" w:rsidP="006639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5E">
        <w:rPr>
          <w:rFonts w:ascii="Times New Roman" w:hAnsi="Times New Roman" w:cs="Times New Roman"/>
          <w:sz w:val="24"/>
          <w:szCs w:val="24"/>
        </w:rPr>
        <w:t>Гла</w:t>
      </w:r>
      <w:r w:rsidR="00363687">
        <w:rPr>
          <w:rFonts w:ascii="Times New Roman" w:hAnsi="Times New Roman" w:cs="Times New Roman"/>
          <w:sz w:val="24"/>
          <w:szCs w:val="24"/>
        </w:rPr>
        <w:t>вный секретарь соревнований:</w:t>
      </w:r>
    </w:p>
    <w:p w:rsidR="00FB29B8" w:rsidRDefault="00363687" w:rsidP="006639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судья ВК </w:t>
      </w:r>
      <w:r w:rsidR="00872813" w:rsidRPr="0066395E">
        <w:rPr>
          <w:rFonts w:ascii="Times New Roman" w:hAnsi="Times New Roman" w:cs="Times New Roman"/>
          <w:sz w:val="24"/>
          <w:szCs w:val="24"/>
        </w:rPr>
        <w:t xml:space="preserve">Наталия Станиславовна Сила-Новицкая </w:t>
      </w:r>
      <w:r w:rsidR="002C2B78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2C2B78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2C2B78">
        <w:rPr>
          <w:rFonts w:ascii="Times New Roman" w:hAnsi="Times New Roman" w:cs="Times New Roman"/>
          <w:sz w:val="24"/>
          <w:szCs w:val="24"/>
        </w:rPr>
        <w:t>. Москва)</w:t>
      </w:r>
    </w:p>
    <w:p w:rsidR="00872813" w:rsidRPr="0066395E" w:rsidRDefault="00872813" w:rsidP="006639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5E">
        <w:rPr>
          <w:rFonts w:ascii="Times New Roman" w:hAnsi="Times New Roman" w:cs="Times New Roman"/>
          <w:sz w:val="24"/>
          <w:szCs w:val="24"/>
        </w:rPr>
        <w:t xml:space="preserve">Технический делегат: судья ВК Андрей Владимирович </w:t>
      </w:r>
      <w:proofErr w:type="spellStart"/>
      <w:r w:rsidRPr="0066395E">
        <w:rPr>
          <w:rFonts w:ascii="Times New Roman" w:hAnsi="Times New Roman" w:cs="Times New Roman"/>
          <w:sz w:val="24"/>
          <w:szCs w:val="24"/>
        </w:rPr>
        <w:t>Гудалов</w:t>
      </w:r>
      <w:proofErr w:type="spellEnd"/>
      <w:r w:rsidR="002C2B78">
        <w:rPr>
          <w:rFonts w:ascii="Times New Roman" w:hAnsi="Times New Roman" w:cs="Times New Roman"/>
          <w:sz w:val="24"/>
          <w:szCs w:val="24"/>
        </w:rPr>
        <w:t xml:space="preserve"> (г. Москва)</w:t>
      </w:r>
      <w:r w:rsidR="00363687">
        <w:rPr>
          <w:rFonts w:ascii="Times New Roman" w:hAnsi="Times New Roman" w:cs="Times New Roman"/>
          <w:sz w:val="24"/>
          <w:szCs w:val="24"/>
        </w:rPr>
        <w:t>.</w:t>
      </w:r>
    </w:p>
    <w:p w:rsidR="00872813" w:rsidRPr="0066395E" w:rsidRDefault="00872813" w:rsidP="006639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72813" w:rsidRPr="0066395E" w:rsidRDefault="00872813" w:rsidP="0036368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395E">
        <w:rPr>
          <w:rFonts w:ascii="Times New Roman" w:hAnsi="Times New Roman" w:cs="Times New Roman"/>
          <w:b/>
          <w:sz w:val="24"/>
          <w:szCs w:val="24"/>
        </w:rPr>
        <w:t>3. Требования к участникам и условия допуска</w:t>
      </w:r>
    </w:p>
    <w:p w:rsidR="00994936" w:rsidRDefault="00363687" w:rsidP="006639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3.1. </w:t>
      </w:r>
      <w:r w:rsidR="00994936" w:rsidRPr="0066395E">
        <w:rPr>
          <w:rFonts w:ascii="Times New Roman" w:hAnsi="Times New Roman" w:cs="Times New Roman"/>
          <w:sz w:val="24"/>
          <w:szCs w:val="24"/>
        </w:rPr>
        <w:t xml:space="preserve">В спортивных соревнованиях участвуют </w:t>
      </w:r>
      <w:r w:rsidR="00FB29B8">
        <w:rPr>
          <w:rFonts w:ascii="Times New Roman" w:hAnsi="Times New Roman" w:cs="Times New Roman"/>
          <w:sz w:val="24"/>
          <w:szCs w:val="24"/>
        </w:rPr>
        <w:t>спортсмены и любители спорта Алтайского края и других субъектов РФ</w:t>
      </w:r>
      <w:r w:rsidR="00994936" w:rsidRPr="0066395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35099" w:rsidRDefault="00435099" w:rsidP="006639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6001">
        <w:rPr>
          <w:rFonts w:ascii="Times New Roman" w:hAnsi="Times New Roman" w:cs="Times New Roman"/>
          <w:sz w:val="24"/>
          <w:szCs w:val="24"/>
        </w:rPr>
        <w:t>К участию в соревнованиях допускаются спортсмены (мужчины и женщины, юниоры, юн</w:t>
      </w:r>
      <w:r w:rsidRPr="000C6001">
        <w:rPr>
          <w:rFonts w:ascii="Times New Roman" w:hAnsi="Times New Roman" w:cs="Times New Roman"/>
          <w:sz w:val="24"/>
          <w:szCs w:val="24"/>
        </w:rPr>
        <w:t>и</w:t>
      </w:r>
      <w:r w:rsidRPr="000C6001">
        <w:rPr>
          <w:rFonts w:ascii="Times New Roman" w:hAnsi="Times New Roman" w:cs="Times New Roman"/>
          <w:sz w:val="24"/>
          <w:szCs w:val="24"/>
        </w:rPr>
        <w:t>орки 18-23 года</w:t>
      </w:r>
      <w:r w:rsidR="00537A12">
        <w:rPr>
          <w:rFonts w:ascii="Times New Roman" w:hAnsi="Times New Roman" w:cs="Times New Roman"/>
          <w:sz w:val="24"/>
          <w:szCs w:val="24"/>
        </w:rPr>
        <w:t>, юноши, девушки 15-17 лет</w:t>
      </w:r>
      <w:r w:rsidRPr="000C6001">
        <w:rPr>
          <w:rFonts w:ascii="Times New Roman" w:hAnsi="Times New Roman" w:cs="Times New Roman"/>
          <w:sz w:val="24"/>
          <w:szCs w:val="24"/>
        </w:rPr>
        <w:t xml:space="preserve">) прошедшие регистрацию на сайте: </w:t>
      </w:r>
      <w:hyperlink r:id="rId12" w:history="1">
        <w:r w:rsidRPr="000C6001">
          <w:rPr>
            <w:rFonts w:ascii="Times New Roman" w:hAnsi="Times New Roman" w:cs="Times New Roman"/>
            <w:sz w:val="24"/>
            <w:szCs w:val="24"/>
          </w:rPr>
          <w:t>https://altai3race.ru</w:t>
        </w:r>
      </w:hyperlink>
      <w:r w:rsidRPr="000C6001">
        <w:rPr>
          <w:rFonts w:ascii="Times New Roman" w:hAnsi="Times New Roman" w:cs="Times New Roman"/>
          <w:sz w:val="24"/>
          <w:szCs w:val="24"/>
        </w:rPr>
        <w:t xml:space="preserve"> и оплатившие стартовый взнос </w:t>
      </w:r>
      <w:r w:rsidR="000C6001">
        <w:rPr>
          <w:rFonts w:ascii="Times New Roman" w:hAnsi="Times New Roman" w:cs="Times New Roman"/>
          <w:sz w:val="24"/>
          <w:szCs w:val="24"/>
        </w:rPr>
        <w:t>д</w:t>
      </w:r>
      <w:r w:rsidRPr="000C6001">
        <w:rPr>
          <w:rFonts w:ascii="Times New Roman" w:hAnsi="Times New Roman" w:cs="Times New Roman"/>
          <w:sz w:val="24"/>
          <w:szCs w:val="24"/>
        </w:rPr>
        <w:t xml:space="preserve">о </w:t>
      </w:r>
      <w:r w:rsidRPr="00AF4EFC">
        <w:rPr>
          <w:rFonts w:ascii="Times New Roman" w:hAnsi="Times New Roman" w:cs="Times New Roman"/>
          <w:sz w:val="24"/>
          <w:szCs w:val="24"/>
        </w:rPr>
        <w:t>15 декабря 2020 года включительно.</w:t>
      </w:r>
    </w:p>
    <w:p w:rsidR="00CB1048" w:rsidRPr="00AF4EFC" w:rsidRDefault="00F33962" w:rsidP="006639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3.2. </w:t>
      </w:r>
      <w:r w:rsidR="00CB1048" w:rsidRPr="00CB1048">
        <w:rPr>
          <w:rFonts w:ascii="Times New Roman" w:hAnsi="Times New Roman" w:cs="Times New Roman"/>
          <w:sz w:val="24"/>
          <w:szCs w:val="24"/>
        </w:rPr>
        <w:t>К соревнованиям допускаются любительские эстафетные команды. Состав команды: 2-3 человека, как мужского, так и женского пола.</w:t>
      </w:r>
      <w:r w:rsidR="00CB1048">
        <w:rPr>
          <w:rFonts w:ascii="Times New Roman" w:hAnsi="Times New Roman" w:cs="Times New Roman"/>
          <w:sz w:val="24"/>
          <w:szCs w:val="24"/>
        </w:rPr>
        <w:t xml:space="preserve"> Передача эстафеты после пройденного этапа осуществляется за линией окончания транзитной </w:t>
      </w:r>
      <w:r>
        <w:rPr>
          <w:rFonts w:ascii="Times New Roman" w:hAnsi="Times New Roman" w:cs="Times New Roman"/>
          <w:sz w:val="24"/>
          <w:szCs w:val="24"/>
        </w:rPr>
        <w:t xml:space="preserve">зоны передачей чипа (электронного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хр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метрожа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CB1048">
        <w:rPr>
          <w:rFonts w:ascii="Times New Roman" w:hAnsi="Times New Roman" w:cs="Times New Roman"/>
          <w:sz w:val="24"/>
          <w:szCs w:val="24"/>
        </w:rPr>
        <w:t xml:space="preserve">, при этом участник </w:t>
      </w:r>
      <w:proofErr w:type="spellStart"/>
      <w:r w:rsidR="00CB1048">
        <w:rPr>
          <w:rFonts w:ascii="Times New Roman" w:hAnsi="Times New Roman" w:cs="Times New Roman"/>
          <w:sz w:val="24"/>
          <w:szCs w:val="24"/>
        </w:rPr>
        <w:t>велоэтапа</w:t>
      </w:r>
      <w:proofErr w:type="spellEnd"/>
      <w:r w:rsidR="00CB10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передает эстафету только после того как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разместит велосипед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стойке в транзитной зоне и снимет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велошлем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CB1048" w:rsidRPr="00CB10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4EFC" w:rsidRPr="00AF4EFC" w:rsidRDefault="000C6001" w:rsidP="00AF4E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F33962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 </w:t>
      </w:r>
      <w:r w:rsidR="00AF4EFC" w:rsidRPr="00AF4EFC">
        <w:rPr>
          <w:rFonts w:ascii="Times New Roman" w:hAnsi="Times New Roman" w:cs="Times New Roman"/>
          <w:sz w:val="24"/>
          <w:szCs w:val="24"/>
        </w:rPr>
        <w:t>Каждый участник</w:t>
      </w:r>
      <w:r w:rsidR="00AF4EFC">
        <w:rPr>
          <w:rFonts w:ascii="Times New Roman" w:hAnsi="Times New Roman" w:cs="Times New Roman"/>
          <w:sz w:val="24"/>
          <w:szCs w:val="24"/>
        </w:rPr>
        <w:t xml:space="preserve"> прошедший регистрацию и уплативший стартовый взнос при получ</w:t>
      </w:r>
      <w:r w:rsidR="00AF4EFC">
        <w:rPr>
          <w:rFonts w:ascii="Times New Roman" w:hAnsi="Times New Roman" w:cs="Times New Roman"/>
          <w:sz w:val="24"/>
          <w:szCs w:val="24"/>
        </w:rPr>
        <w:t>е</w:t>
      </w:r>
      <w:r w:rsidR="00AF4EFC">
        <w:rPr>
          <w:rFonts w:ascii="Times New Roman" w:hAnsi="Times New Roman" w:cs="Times New Roman"/>
          <w:sz w:val="24"/>
          <w:szCs w:val="24"/>
        </w:rPr>
        <w:t>нии стартового пакета</w:t>
      </w:r>
      <w:r w:rsidR="00AF4EFC" w:rsidRPr="00AF4EFC">
        <w:rPr>
          <w:rFonts w:ascii="Times New Roman" w:hAnsi="Times New Roman" w:cs="Times New Roman"/>
          <w:sz w:val="24"/>
          <w:szCs w:val="24"/>
        </w:rPr>
        <w:t xml:space="preserve"> должен предъявить в комиссию по допуску к соревнованиям: </w:t>
      </w:r>
    </w:p>
    <w:p w:rsidR="00AF4EFC" w:rsidRPr="00AF4EFC" w:rsidRDefault="00AF4EFC" w:rsidP="00AF4E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 w:rsidRPr="00AF4EFC">
        <w:rPr>
          <w:rFonts w:ascii="Times New Roman" w:hAnsi="Times New Roman" w:cs="Times New Roman"/>
          <w:sz w:val="24"/>
          <w:szCs w:val="24"/>
        </w:rPr>
        <w:t>паспорт гражданина Российской Федерации или документ его заменяющий;</w:t>
      </w:r>
    </w:p>
    <w:p w:rsidR="00AF4EFC" w:rsidRDefault="00AF4EFC" w:rsidP="00AF4E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 </w:t>
      </w:r>
      <w:r w:rsidRPr="00AF4EFC">
        <w:rPr>
          <w:rFonts w:ascii="Times New Roman" w:hAnsi="Times New Roman" w:cs="Times New Roman"/>
          <w:sz w:val="24"/>
          <w:szCs w:val="24"/>
        </w:rPr>
        <w:t>медицинский допуск к соревнованиям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B05BC" w:rsidRPr="000C6001">
        <w:rPr>
          <w:rFonts w:ascii="Times New Roman" w:hAnsi="Times New Roman" w:cs="Times New Roman"/>
          <w:sz w:val="24"/>
          <w:szCs w:val="24"/>
        </w:rPr>
        <w:t>оформленный</w:t>
      </w:r>
      <w:r w:rsidRPr="000C6001">
        <w:rPr>
          <w:rFonts w:ascii="Times New Roman" w:hAnsi="Times New Roman" w:cs="Times New Roman"/>
          <w:sz w:val="24"/>
          <w:szCs w:val="24"/>
        </w:rPr>
        <w:t xml:space="preserve"> не ранее 6 месяцев до даты провед</w:t>
      </w:r>
      <w:r w:rsidRPr="000C6001">
        <w:rPr>
          <w:rFonts w:ascii="Times New Roman" w:hAnsi="Times New Roman" w:cs="Times New Roman"/>
          <w:sz w:val="24"/>
          <w:szCs w:val="24"/>
        </w:rPr>
        <w:t>е</w:t>
      </w:r>
      <w:r w:rsidRPr="000C6001">
        <w:rPr>
          <w:rFonts w:ascii="Times New Roman" w:hAnsi="Times New Roman" w:cs="Times New Roman"/>
          <w:sz w:val="24"/>
          <w:szCs w:val="24"/>
        </w:rPr>
        <w:t>ния соревнований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F4EFC" w:rsidRDefault="00AF4EFC" w:rsidP="00AF4E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 w:rsidRPr="00AF4EFC">
        <w:rPr>
          <w:rFonts w:ascii="Times New Roman" w:hAnsi="Times New Roman" w:cs="Times New Roman"/>
          <w:sz w:val="24"/>
          <w:szCs w:val="24"/>
        </w:rPr>
        <w:t>оригинал полиса страхования жизни и здоровья от несчастных случаев</w:t>
      </w:r>
      <w:r>
        <w:rPr>
          <w:rFonts w:ascii="Times New Roman" w:hAnsi="Times New Roman" w:cs="Times New Roman"/>
          <w:sz w:val="24"/>
          <w:szCs w:val="24"/>
        </w:rPr>
        <w:t xml:space="preserve"> (либо лицензию Ф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дерации триатлона России)</w:t>
      </w:r>
    </w:p>
    <w:p w:rsidR="00F33962" w:rsidRDefault="00F33962" w:rsidP="00AF4E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048">
        <w:rPr>
          <w:rFonts w:ascii="Times New Roman" w:hAnsi="Times New Roman" w:cs="Times New Roman"/>
          <w:sz w:val="24"/>
          <w:szCs w:val="24"/>
        </w:rPr>
        <w:t xml:space="preserve">Каждый участник эстафетной команды также обязан </w:t>
      </w:r>
      <w:proofErr w:type="gramStart"/>
      <w:r w:rsidRPr="00CB1048">
        <w:rPr>
          <w:rFonts w:ascii="Times New Roman" w:hAnsi="Times New Roman" w:cs="Times New Roman"/>
          <w:sz w:val="24"/>
          <w:szCs w:val="24"/>
        </w:rPr>
        <w:t>предоставить медицинскую справку</w:t>
      </w:r>
      <w:proofErr w:type="gramEnd"/>
      <w:r w:rsidRPr="00CB1048">
        <w:rPr>
          <w:rFonts w:ascii="Times New Roman" w:hAnsi="Times New Roman" w:cs="Times New Roman"/>
          <w:sz w:val="24"/>
          <w:szCs w:val="24"/>
        </w:rPr>
        <w:t xml:space="preserve"> и страховку (допускается по профильному виду спорта)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C6001" w:rsidRDefault="000C6001" w:rsidP="00AF4E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F33962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 Каждый участник для участия в соревнованиях должен иметь </w:t>
      </w:r>
      <w:proofErr w:type="spellStart"/>
      <w:r w:rsidRPr="000C6001">
        <w:rPr>
          <w:rFonts w:ascii="Times New Roman" w:hAnsi="Times New Roman" w:cs="Times New Roman"/>
          <w:sz w:val="24"/>
          <w:szCs w:val="24"/>
        </w:rPr>
        <w:t>велошлем</w:t>
      </w:r>
      <w:proofErr w:type="spellEnd"/>
      <w:r w:rsidRPr="000C6001">
        <w:rPr>
          <w:rFonts w:ascii="Times New Roman" w:hAnsi="Times New Roman" w:cs="Times New Roman"/>
          <w:sz w:val="24"/>
          <w:szCs w:val="24"/>
        </w:rPr>
        <w:t xml:space="preserve"> и инвентарь, с</w:t>
      </w:r>
      <w:r w:rsidRPr="000C6001">
        <w:rPr>
          <w:rFonts w:ascii="Times New Roman" w:hAnsi="Times New Roman" w:cs="Times New Roman"/>
          <w:sz w:val="24"/>
          <w:szCs w:val="24"/>
        </w:rPr>
        <w:t>о</w:t>
      </w:r>
      <w:r w:rsidRPr="000C6001">
        <w:rPr>
          <w:rFonts w:ascii="Times New Roman" w:hAnsi="Times New Roman" w:cs="Times New Roman"/>
          <w:sz w:val="24"/>
          <w:szCs w:val="24"/>
        </w:rPr>
        <w:t>ответствующий Правилам соревнований Международного Союза Триатлона (ITU).</w:t>
      </w:r>
    </w:p>
    <w:p w:rsidR="008A4717" w:rsidRDefault="008A4717" w:rsidP="00AF4E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54D3" w:rsidRPr="00F9653B" w:rsidRDefault="009D54D3" w:rsidP="008A4717">
      <w:pPr>
        <w:widowControl w:val="0"/>
        <w:shd w:val="clear" w:color="auto" w:fill="FFFFFF"/>
        <w:tabs>
          <w:tab w:val="left" w:pos="245"/>
        </w:tabs>
        <w:autoSpaceDE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653B">
        <w:rPr>
          <w:rFonts w:ascii="Times New Roman" w:hAnsi="Times New Roman" w:cs="Times New Roman"/>
          <w:b/>
          <w:sz w:val="24"/>
          <w:szCs w:val="24"/>
        </w:rPr>
        <w:t>4. Возрастные группы</w:t>
      </w:r>
    </w:p>
    <w:tbl>
      <w:tblPr>
        <w:tblW w:w="0" w:type="auto"/>
        <w:tblLayout w:type="fixed"/>
        <w:tblLook w:val="0000"/>
      </w:tblPr>
      <w:tblGrid>
        <w:gridCol w:w="5115"/>
        <w:gridCol w:w="1245"/>
        <w:gridCol w:w="1560"/>
        <w:gridCol w:w="1665"/>
      </w:tblGrid>
      <w:tr w:rsidR="009D54D3" w:rsidRPr="009D54D3" w:rsidTr="005F2304">
        <w:trPr>
          <w:trHeight w:val="277"/>
        </w:trPr>
        <w:tc>
          <w:tcPr>
            <w:tcW w:w="51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54D3" w:rsidRPr="009D54D3" w:rsidRDefault="009D54D3" w:rsidP="009D54D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4D3" w:rsidRPr="009D54D3" w:rsidRDefault="009D54D3" w:rsidP="009D54D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4D3">
              <w:rPr>
                <w:rFonts w:ascii="Times New Roman" w:hAnsi="Times New Roman" w:cs="Times New Roman"/>
                <w:sz w:val="24"/>
                <w:szCs w:val="24"/>
              </w:rPr>
              <w:t>Личные соревнования</w:t>
            </w:r>
          </w:p>
        </w:tc>
        <w:tc>
          <w:tcPr>
            <w:tcW w:w="4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54D3" w:rsidRPr="009D54D3" w:rsidRDefault="009D54D3" w:rsidP="009D54D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4D3">
              <w:rPr>
                <w:rFonts w:ascii="Times New Roman" w:hAnsi="Times New Roman" w:cs="Times New Roman"/>
                <w:sz w:val="24"/>
                <w:szCs w:val="24"/>
              </w:rPr>
              <w:t>Дистанции</w:t>
            </w:r>
          </w:p>
        </w:tc>
      </w:tr>
      <w:tr w:rsidR="009D54D3" w:rsidRPr="009D54D3" w:rsidTr="005F2304">
        <w:trPr>
          <w:trHeight w:val="270"/>
        </w:trPr>
        <w:tc>
          <w:tcPr>
            <w:tcW w:w="51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54D3" w:rsidRPr="009D54D3" w:rsidRDefault="009D54D3" w:rsidP="009D54D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54D3" w:rsidRPr="009D54D3" w:rsidRDefault="00CB1048" w:rsidP="009D54D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9D54D3" w:rsidRPr="009D54D3">
              <w:rPr>
                <w:rFonts w:ascii="Times New Roman" w:hAnsi="Times New Roman" w:cs="Times New Roman"/>
                <w:sz w:val="24"/>
                <w:szCs w:val="24"/>
              </w:rPr>
              <w:t>ег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54D3" w:rsidRPr="009D54D3" w:rsidRDefault="00CB1048" w:rsidP="009D54D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D54D3" w:rsidRPr="009D54D3">
              <w:rPr>
                <w:rFonts w:ascii="Times New Roman" w:hAnsi="Times New Roman" w:cs="Times New Roman"/>
                <w:sz w:val="24"/>
                <w:szCs w:val="24"/>
              </w:rPr>
              <w:t>елогонка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653B" w:rsidRDefault="00CB1048" w:rsidP="009D54D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9D54D3" w:rsidRPr="009D54D3">
              <w:rPr>
                <w:rFonts w:ascii="Times New Roman" w:hAnsi="Times New Roman" w:cs="Times New Roman"/>
                <w:sz w:val="24"/>
                <w:szCs w:val="24"/>
              </w:rPr>
              <w:t xml:space="preserve">ыжная </w:t>
            </w:r>
          </w:p>
          <w:p w:rsidR="009D54D3" w:rsidRPr="009D54D3" w:rsidRDefault="009D54D3" w:rsidP="009D54D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4D3">
              <w:rPr>
                <w:rFonts w:ascii="Times New Roman" w:hAnsi="Times New Roman" w:cs="Times New Roman"/>
                <w:sz w:val="24"/>
                <w:szCs w:val="24"/>
              </w:rPr>
              <w:t>гонка</w:t>
            </w:r>
          </w:p>
        </w:tc>
      </w:tr>
      <w:tr w:rsidR="009D54D3" w:rsidRPr="009D54D3" w:rsidTr="005F2304">
        <w:trPr>
          <w:trHeight w:val="500"/>
        </w:trPr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653B" w:rsidRDefault="00F9653B" w:rsidP="009D54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юноши, девушки 2004-2005г.р.</w:t>
            </w:r>
          </w:p>
          <w:p w:rsidR="00F9653B" w:rsidRDefault="00F9653B" w:rsidP="009D54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юниоры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ниорки 2003-1997г.р.</w:t>
            </w:r>
          </w:p>
          <w:p w:rsidR="00F9653B" w:rsidRPr="009D54D3" w:rsidRDefault="009D54D3" w:rsidP="009D54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D3">
              <w:rPr>
                <w:rFonts w:ascii="Times New Roman" w:hAnsi="Times New Roman" w:cs="Times New Roman"/>
                <w:sz w:val="24"/>
                <w:szCs w:val="24"/>
              </w:rPr>
              <w:t>- мужчины 199</w:t>
            </w:r>
            <w:r w:rsidR="00F965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D54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9653B">
              <w:rPr>
                <w:rFonts w:ascii="Times New Roman" w:hAnsi="Times New Roman" w:cs="Times New Roman"/>
                <w:sz w:val="24"/>
                <w:szCs w:val="24"/>
              </w:rPr>
              <w:t>1990</w:t>
            </w:r>
            <w:r w:rsidRPr="009D54D3">
              <w:rPr>
                <w:rFonts w:ascii="Times New Roman" w:hAnsi="Times New Roman" w:cs="Times New Roman"/>
                <w:sz w:val="24"/>
                <w:szCs w:val="24"/>
              </w:rPr>
              <w:t>г.р.</w:t>
            </w:r>
          </w:p>
          <w:p w:rsidR="009D54D3" w:rsidRPr="009D54D3" w:rsidRDefault="009D54D3" w:rsidP="009D54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D3">
              <w:rPr>
                <w:rFonts w:ascii="Times New Roman" w:hAnsi="Times New Roman" w:cs="Times New Roman"/>
                <w:sz w:val="24"/>
                <w:szCs w:val="24"/>
              </w:rPr>
              <w:t>-мужчины 198</w:t>
            </w:r>
            <w:r w:rsidR="00F9653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9D54D3">
              <w:rPr>
                <w:rFonts w:ascii="Times New Roman" w:hAnsi="Times New Roman" w:cs="Times New Roman"/>
                <w:sz w:val="24"/>
                <w:szCs w:val="24"/>
              </w:rPr>
              <w:t>-198</w:t>
            </w:r>
            <w:r w:rsidR="00F965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D54D3">
              <w:rPr>
                <w:rFonts w:ascii="Times New Roman" w:hAnsi="Times New Roman" w:cs="Times New Roman"/>
                <w:sz w:val="24"/>
                <w:szCs w:val="24"/>
              </w:rPr>
              <w:t xml:space="preserve">г.р.         </w:t>
            </w:r>
          </w:p>
          <w:p w:rsidR="009D54D3" w:rsidRPr="009D54D3" w:rsidRDefault="009D54D3" w:rsidP="009D54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D3">
              <w:rPr>
                <w:rFonts w:ascii="Times New Roman" w:hAnsi="Times New Roman" w:cs="Times New Roman"/>
                <w:sz w:val="24"/>
                <w:szCs w:val="24"/>
              </w:rPr>
              <w:t>-мужчины 19</w:t>
            </w:r>
            <w:r w:rsidR="00F9653B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Pr="009D54D3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  <w:r w:rsidR="00F9653B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Pr="009D54D3">
              <w:rPr>
                <w:rFonts w:ascii="Times New Roman" w:hAnsi="Times New Roman" w:cs="Times New Roman"/>
                <w:sz w:val="24"/>
                <w:szCs w:val="24"/>
              </w:rPr>
              <w:t xml:space="preserve">г.р.     </w:t>
            </w:r>
          </w:p>
          <w:p w:rsidR="009D54D3" w:rsidRPr="009D54D3" w:rsidRDefault="009D54D3" w:rsidP="009D54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D3">
              <w:rPr>
                <w:rFonts w:ascii="Times New Roman" w:hAnsi="Times New Roman" w:cs="Times New Roman"/>
                <w:sz w:val="24"/>
                <w:szCs w:val="24"/>
              </w:rPr>
              <w:t>-мужчины 19</w:t>
            </w:r>
            <w:r w:rsidR="00F9653B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Pr="009D54D3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  <w:r w:rsidR="00F9653B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9D54D3">
              <w:rPr>
                <w:rFonts w:ascii="Times New Roman" w:hAnsi="Times New Roman" w:cs="Times New Roman"/>
                <w:sz w:val="24"/>
                <w:szCs w:val="24"/>
              </w:rPr>
              <w:t xml:space="preserve">г.р.             </w:t>
            </w:r>
          </w:p>
          <w:p w:rsidR="009D54D3" w:rsidRPr="009D54D3" w:rsidRDefault="009D54D3" w:rsidP="009D54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D3">
              <w:rPr>
                <w:rFonts w:ascii="Times New Roman" w:hAnsi="Times New Roman" w:cs="Times New Roman"/>
                <w:sz w:val="24"/>
                <w:szCs w:val="24"/>
              </w:rPr>
              <w:t>-мужчины 19</w:t>
            </w:r>
            <w:r w:rsidR="00F9653B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Pr="009D54D3">
              <w:rPr>
                <w:rFonts w:ascii="Times New Roman" w:hAnsi="Times New Roman" w:cs="Times New Roman"/>
                <w:sz w:val="24"/>
                <w:szCs w:val="24"/>
              </w:rPr>
              <w:t>-196</w:t>
            </w:r>
            <w:r w:rsidR="00F965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D54D3">
              <w:rPr>
                <w:rFonts w:ascii="Times New Roman" w:hAnsi="Times New Roman" w:cs="Times New Roman"/>
                <w:sz w:val="24"/>
                <w:szCs w:val="24"/>
              </w:rPr>
              <w:t xml:space="preserve">г.р.             </w:t>
            </w:r>
          </w:p>
          <w:p w:rsidR="009D54D3" w:rsidRPr="009D54D3" w:rsidRDefault="009D54D3" w:rsidP="009D54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D3">
              <w:rPr>
                <w:rFonts w:ascii="Times New Roman" w:hAnsi="Times New Roman" w:cs="Times New Roman"/>
                <w:sz w:val="24"/>
                <w:szCs w:val="24"/>
              </w:rPr>
              <w:t>-мужчины 19</w:t>
            </w:r>
            <w:r w:rsidR="00F9653B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Pr="009D54D3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  <w:r w:rsidR="00F9653B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Pr="009D54D3">
              <w:rPr>
                <w:rFonts w:ascii="Times New Roman" w:hAnsi="Times New Roman" w:cs="Times New Roman"/>
                <w:sz w:val="24"/>
                <w:szCs w:val="24"/>
              </w:rPr>
              <w:t xml:space="preserve">г.р.  </w:t>
            </w:r>
          </w:p>
          <w:p w:rsidR="009D54D3" w:rsidRPr="009D54D3" w:rsidRDefault="009D54D3" w:rsidP="009D54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D3">
              <w:rPr>
                <w:rFonts w:ascii="Times New Roman" w:hAnsi="Times New Roman" w:cs="Times New Roman"/>
                <w:sz w:val="24"/>
                <w:szCs w:val="24"/>
              </w:rPr>
              <w:t>-мужчины 19</w:t>
            </w:r>
            <w:r w:rsidR="00F9653B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Pr="009D54D3">
              <w:rPr>
                <w:rFonts w:ascii="Times New Roman" w:hAnsi="Times New Roman" w:cs="Times New Roman"/>
                <w:sz w:val="24"/>
                <w:szCs w:val="24"/>
              </w:rPr>
              <w:t>-195</w:t>
            </w:r>
            <w:r w:rsidR="00F965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D54D3">
              <w:rPr>
                <w:rFonts w:ascii="Times New Roman" w:hAnsi="Times New Roman" w:cs="Times New Roman"/>
                <w:sz w:val="24"/>
                <w:szCs w:val="24"/>
              </w:rPr>
              <w:t xml:space="preserve">г.р.                        </w:t>
            </w:r>
          </w:p>
          <w:p w:rsidR="009D54D3" w:rsidRPr="009D54D3" w:rsidRDefault="009D54D3" w:rsidP="009D54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D3">
              <w:rPr>
                <w:rFonts w:ascii="Times New Roman" w:hAnsi="Times New Roman" w:cs="Times New Roman"/>
                <w:sz w:val="24"/>
                <w:szCs w:val="24"/>
              </w:rPr>
              <w:t xml:space="preserve">- мужчины </w:t>
            </w:r>
            <w:r w:rsidR="00F965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D54D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9653B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Pr="009D54D3">
              <w:rPr>
                <w:rFonts w:ascii="Times New Roman" w:hAnsi="Times New Roman" w:cs="Times New Roman"/>
                <w:sz w:val="24"/>
                <w:szCs w:val="24"/>
              </w:rPr>
              <w:t xml:space="preserve"> и старше.</w:t>
            </w:r>
          </w:p>
          <w:p w:rsidR="009D54D3" w:rsidRPr="009D54D3" w:rsidRDefault="00CB1048" w:rsidP="009D54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D54D3" w:rsidRPr="009D54D3">
              <w:rPr>
                <w:rFonts w:ascii="Times New Roman" w:hAnsi="Times New Roman" w:cs="Times New Roman"/>
                <w:sz w:val="24"/>
                <w:szCs w:val="24"/>
              </w:rPr>
              <w:t>женщины 199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D54D3" w:rsidRPr="009D54D3">
              <w:rPr>
                <w:rFonts w:ascii="Times New Roman" w:hAnsi="Times New Roman" w:cs="Times New Roman"/>
                <w:sz w:val="24"/>
                <w:szCs w:val="24"/>
              </w:rPr>
              <w:t>-198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D54D3" w:rsidRPr="009D54D3">
              <w:rPr>
                <w:rFonts w:ascii="Times New Roman" w:hAnsi="Times New Roman" w:cs="Times New Roman"/>
                <w:sz w:val="24"/>
                <w:szCs w:val="24"/>
              </w:rPr>
              <w:t>г.р.</w:t>
            </w:r>
          </w:p>
          <w:p w:rsidR="009D54D3" w:rsidRPr="009D54D3" w:rsidRDefault="009D54D3" w:rsidP="009D54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D3">
              <w:rPr>
                <w:rFonts w:ascii="Times New Roman" w:hAnsi="Times New Roman" w:cs="Times New Roman"/>
                <w:sz w:val="24"/>
                <w:szCs w:val="24"/>
              </w:rPr>
              <w:t>- женщины 19</w:t>
            </w:r>
            <w:r w:rsidR="00CB1048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Pr="009D54D3">
              <w:rPr>
                <w:rFonts w:ascii="Times New Roman" w:hAnsi="Times New Roman" w:cs="Times New Roman"/>
                <w:sz w:val="24"/>
                <w:szCs w:val="24"/>
              </w:rPr>
              <w:t>-197</w:t>
            </w:r>
            <w:r w:rsidR="00CB10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D54D3">
              <w:rPr>
                <w:rFonts w:ascii="Times New Roman" w:hAnsi="Times New Roman" w:cs="Times New Roman"/>
                <w:sz w:val="24"/>
                <w:szCs w:val="24"/>
              </w:rPr>
              <w:t>г.р.</w:t>
            </w:r>
          </w:p>
          <w:p w:rsidR="009D54D3" w:rsidRPr="009D54D3" w:rsidRDefault="009D54D3" w:rsidP="009D54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D3">
              <w:rPr>
                <w:rFonts w:ascii="Times New Roman" w:hAnsi="Times New Roman" w:cs="Times New Roman"/>
                <w:sz w:val="24"/>
                <w:szCs w:val="24"/>
              </w:rPr>
              <w:t>- женщины 19</w:t>
            </w:r>
            <w:r w:rsidR="00CB1048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Pr="009D54D3">
              <w:rPr>
                <w:rFonts w:ascii="Times New Roman" w:hAnsi="Times New Roman" w:cs="Times New Roman"/>
                <w:sz w:val="24"/>
                <w:szCs w:val="24"/>
              </w:rPr>
              <w:t>-196</w:t>
            </w:r>
            <w:r w:rsidR="00CB10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D54D3">
              <w:rPr>
                <w:rFonts w:ascii="Times New Roman" w:hAnsi="Times New Roman" w:cs="Times New Roman"/>
                <w:sz w:val="24"/>
                <w:szCs w:val="24"/>
              </w:rPr>
              <w:t>г.р.</w:t>
            </w:r>
          </w:p>
          <w:p w:rsidR="009D54D3" w:rsidRPr="009D54D3" w:rsidRDefault="009D54D3" w:rsidP="009D54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D3">
              <w:rPr>
                <w:rFonts w:ascii="Times New Roman" w:hAnsi="Times New Roman" w:cs="Times New Roman"/>
                <w:sz w:val="24"/>
                <w:szCs w:val="24"/>
              </w:rPr>
              <w:t>- женщины 19</w:t>
            </w:r>
            <w:r w:rsidR="00CB104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Pr="009D54D3">
              <w:rPr>
                <w:rFonts w:ascii="Times New Roman" w:hAnsi="Times New Roman" w:cs="Times New Roman"/>
                <w:sz w:val="24"/>
                <w:szCs w:val="24"/>
              </w:rPr>
              <w:t xml:space="preserve"> и старше</w:t>
            </w:r>
          </w:p>
          <w:p w:rsidR="009D54D3" w:rsidRPr="009D54D3" w:rsidRDefault="009D54D3" w:rsidP="009D54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54D3">
              <w:rPr>
                <w:rFonts w:ascii="Times New Roman" w:hAnsi="Times New Roman" w:cs="Times New Roman"/>
                <w:sz w:val="24"/>
                <w:szCs w:val="24"/>
              </w:rPr>
              <w:t>- эстафетные любительские команды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54D3" w:rsidRPr="009D54D3" w:rsidRDefault="009D54D3" w:rsidP="009D54D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4D3">
              <w:rPr>
                <w:rFonts w:ascii="Times New Roman" w:hAnsi="Times New Roman" w:cs="Times New Roman"/>
                <w:sz w:val="24"/>
                <w:szCs w:val="24"/>
              </w:rPr>
              <w:t>3 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54D3" w:rsidRPr="009D54D3" w:rsidRDefault="009D54D3" w:rsidP="009D54D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4D3">
              <w:rPr>
                <w:rFonts w:ascii="Times New Roman" w:hAnsi="Times New Roman" w:cs="Times New Roman"/>
                <w:sz w:val="24"/>
                <w:szCs w:val="24"/>
              </w:rPr>
              <w:t>5 км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54D3" w:rsidRPr="009D54D3" w:rsidRDefault="009D54D3" w:rsidP="009D54D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4D3">
              <w:rPr>
                <w:rFonts w:ascii="Times New Roman" w:hAnsi="Times New Roman" w:cs="Times New Roman"/>
                <w:sz w:val="24"/>
                <w:szCs w:val="24"/>
              </w:rPr>
              <w:t>5 км</w:t>
            </w:r>
          </w:p>
        </w:tc>
      </w:tr>
    </w:tbl>
    <w:p w:rsidR="000C6001" w:rsidRDefault="000C6001" w:rsidP="00AF4E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C6001" w:rsidRPr="000C6001" w:rsidRDefault="000C6001" w:rsidP="000C60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6001">
        <w:rPr>
          <w:rFonts w:ascii="Times New Roman" w:hAnsi="Times New Roman" w:cs="Times New Roman"/>
          <w:b/>
          <w:sz w:val="24"/>
          <w:szCs w:val="24"/>
        </w:rPr>
        <w:t>4.Стартовый пакет участника</w:t>
      </w:r>
    </w:p>
    <w:p w:rsidR="000C6001" w:rsidRPr="000C6001" w:rsidRDefault="000C6001" w:rsidP="000C60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6001">
        <w:rPr>
          <w:rFonts w:ascii="Times New Roman" w:hAnsi="Times New Roman" w:cs="Times New Roman"/>
          <w:sz w:val="24"/>
          <w:szCs w:val="24"/>
        </w:rPr>
        <w:t>4.1. Содержание стартового пакета участника</w:t>
      </w:r>
    </w:p>
    <w:p w:rsidR="000C6001" w:rsidRPr="000C6001" w:rsidRDefault="000C6001" w:rsidP="000C60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н</w:t>
      </w:r>
      <w:r w:rsidRPr="000C6001">
        <w:rPr>
          <w:rFonts w:ascii="Times New Roman" w:hAnsi="Times New Roman" w:cs="Times New Roman"/>
          <w:sz w:val="24"/>
          <w:szCs w:val="24"/>
        </w:rPr>
        <w:t>омер</w:t>
      </w:r>
    </w:p>
    <w:p w:rsidR="000C6001" w:rsidRPr="000C6001" w:rsidRDefault="000C6001" w:rsidP="000C60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ч</w:t>
      </w:r>
      <w:r w:rsidRPr="000C6001">
        <w:rPr>
          <w:rFonts w:ascii="Times New Roman" w:hAnsi="Times New Roman" w:cs="Times New Roman"/>
          <w:sz w:val="24"/>
          <w:szCs w:val="24"/>
        </w:rPr>
        <w:t>ип (электронный хронометраж)</w:t>
      </w:r>
    </w:p>
    <w:p w:rsidR="000C6001" w:rsidRPr="000C6001" w:rsidRDefault="000C6001" w:rsidP="000C60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м</w:t>
      </w:r>
      <w:r w:rsidRPr="000C6001">
        <w:rPr>
          <w:rFonts w:ascii="Times New Roman" w:hAnsi="Times New Roman" w:cs="Times New Roman"/>
          <w:sz w:val="24"/>
          <w:szCs w:val="24"/>
        </w:rPr>
        <w:t>атериалы партнеров</w:t>
      </w:r>
    </w:p>
    <w:p w:rsidR="000C6001" w:rsidRPr="000C6001" w:rsidRDefault="000C6001" w:rsidP="000C60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с</w:t>
      </w:r>
      <w:r w:rsidRPr="000C6001">
        <w:rPr>
          <w:rFonts w:ascii="Times New Roman" w:hAnsi="Times New Roman" w:cs="Times New Roman"/>
          <w:sz w:val="24"/>
          <w:szCs w:val="24"/>
        </w:rPr>
        <w:t>увенир от организаторов</w:t>
      </w:r>
    </w:p>
    <w:p w:rsidR="000C6001" w:rsidRPr="000C6001" w:rsidRDefault="000C6001" w:rsidP="000C60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proofErr w:type="spellStart"/>
      <w:r w:rsidRPr="000C6001">
        <w:rPr>
          <w:rFonts w:ascii="Times New Roman" w:hAnsi="Times New Roman" w:cs="Times New Roman"/>
          <w:sz w:val="24"/>
          <w:szCs w:val="24"/>
        </w:rPr>
        <w:t>трансфер</w:t>
      </w:r>
      <w:proofErr w:type="spellEnd"/>
      <w:r w:rsidRPr="000C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001">
        <w:rPr>
          <w:rFonts w:ascii="Times New Roman" w:hAnsi="Times New Roman" w:cs="Times New Roman"/>
          <w:sz w:val="24"/>
          <w:szCs w:val="24"/>
        </w:rPr>
        <w:t>ст</w:t>
      </w:r>
      <w:proofErr w:type="gramStart"/>
      <w:r w:rsidRPr="000C6001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0C6001">
        <w:rPr>
          <w:rFonts w:ascii="Times New Roman" w:hAnsi="Times New Roman" w:cs="Times New Roman"/>
          <w:sz w:val="24"/>
          <w:szCs w:val="24"/>
        </w:rPr>
        <w:t>ягун</w:t>
      </w:r>
      <w:proofErr w:type="spellEnd"/>
      <w:r w:rsidRPr="000C6001">
        <w:rPr>
          <w:rFonts w:ascii="Times New Roman" w:hAnsi="Times New Roman" w:cs="Times New Roman"/>
          <w:sz w:val="24"/>
          <w:szCs w:val="24"/>
        </w:rPr>
        <w:t xml:space="preserve"> — ГЛК BERLOGA – </w:t>
      </w:r>
      <w:proofErr w:type="spellStart"/>
      <w:r w:rsidRPr="000C6001">
        <w:rPr>
          <w:rFonts w:ascii="Times New Roman" w:hAnsi="Times New Roman" w:cs="Times New Roman"/>
          <w:sz w:val="24"/>
          <w:szCs w:val="24"/>
        </w:rPr>
        <w:t>ст.Тягун</w:t>
      </w:r>
      <w:proofErr w:type="spellEnd"/>
    </w:p>
    <w:p w:rsidR="000C6001" w:rsidRPr="000C6001" w:rsidRDefault="000C6001" w:rsidP="000C60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 w:rsidRPr="000C6001">
        <w:rPr>
          <w:rFonts w:ascii="Times New Roman" w:hAnsi="Times New Roman" w:cs="Times New Roman"/>
          <w:sz w:val="24"/>
          <w:szCs w:val="24"/>
        </w:rPr>
        <w:t>горячий обед</w:t>
      </w:r>
    </w:p>
    <w:p w:rsidR="000C6001" w:rsidRPr="000C6001" w:rsidRDefault="008555CA" w:rsidP="000C60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 w:rsidR="000C6001" w:rsidRPr="000C6001">
        <w:rPr>
          <w:rFonts w:ascii="Times New Roman" w:hAnsi="Times New Roman" w:cs="Times New Roman"/>
          <w:sz w:val="24"/>
          <w:szCs w:val="24"/>
        </w:rPr>
        <w:t>медаль финишера (на финише)</w:t>
      </w:r>
    </w:p>
    <w:p w:rsidR="008555CA" w:rsidRPr="000C6001" w:rsidRDefault="008555CA" w:rsidP="008555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После получение стартового пакета спортсмен становится материально-ответственным лицом за ч</w:t>
      </w:r>
      <w:r w:rsidRPr="000C6001">
        <w:rPr>
          <w:rFonts w:ascii="Times New Roman" w:hAnsi="Times New Roman" w:cs="Times New Roman"/>
          <w:sz w:val="24"/>
          <w:szCs w:val="24"/>
        </w:rPr>
        <w:t>ип (электронный хронометраж)</w:t>
      </w:r>
      <w:r>
        <w:rPr>
          <w:rFonts w:ascii="Times New Roman" w:hAnsi="Times New Roman" w:cs="Times New Roman"/>
          <w:sz w:val="24"/>
          <w:szCs w:val="24"/>
        </w:rPr>
        <w:t xml:space="preserve">.  Чип не переходит в собственность спортсмену. Сразу после финиша спортсмен обязан сдать чип волонтеру, ответственному за их сбор. </w:t>
      </w:r>
    </w:p>
    <w:p w:rsidR="00D8201A" w:rsidRPr="0066395E" w:rsidRDefault="008555CA" w:rsidP="0066395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79CF" w:rsidRPr="0066395E" w:rsidRDefault="008A4717" w:rsidP="000552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0879CF" w:rsidRPr="0066395E">
        <w:rPr>
          <w:rFonts w:ascii="Times New Roman" w:hAnsi="Times New Roman" w:cs="Times New Roman"/>
          <w:b/>
          <w:sz w:val="24"/>
          <w:szCs w:val="24"/>
        </w:rPr>
        <w:t>. Программа и условия соревнований</w:t>
      </w:r>
    </w:p>
    <w:p w:rsidR="000879CF" w:rsidRPr="0066395E" w:rsidRDefault="008A4717" w:rsidP="006639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0552F3">
        <w:rPr>
          <w:rFonts w:ascii="Times New Roman" w:hAnsi="Times New Roman" w:cs="Times New Roman"/>
          <w:sz w:val="24"/>
          <w:szCs w:val="24"/>
        </w:rPr>
        <w:t>.1. </w:t>
      </w:r>
      <w:r w:rsidR="000879CF" w:rsidRPr="0066395E">
        <w:rPr>
          <w:rFonts w:ascii="Times New Roman" w:hAnsi="Times New Roman" w:cs="Times New Roman"/>
          <w:sz w:val="24"/>
          <w:szCs w:val="24"/>
        </w:rPr>
        <w:t>Соревнования проводятся по правилам вида спорта «триатлон», утвержденными прик</w:t>
      </w:r>
      <w:r w:rsidR="000879CF" w:rsidRPr="0066395E">
        <w:rPr>
          <w:rFonts w:ascii="Times New Roman" w:hAnsi="Times New Roman" w:cs="Times New Roman"/>
          <w:sz w:val="24"/>
          <w:szCs w:val="24"/>
        </w:rPr>
        <w:t>а</w:t>
      </w:r>
      <w:r w:rsidR="000879CF" w:rsidRPr="0066395E">
        <w:rPr>
          <w:rFonts w:ascii="Times New Roman" w:hAnsi="Times New Roman" w:cs="Times New Roman"/>
          <w:sz w:val="24"/>
          <w:szCs w:val="24"/>
        </w:rPr>
        <w:t xml:space="preserve">зом </w:t>
      </w:r>
      <w:proofErr w:type="spellStart"/>
      <w:r w:rsidR="000879CF" w:rsidRPr="0066395E">
        <w:rPr>
          <w:rFonts w:ascii="Times New Roman" w:hAnsi="Times New Roman" w:cs="Times New Roman"/>
          <w:sz w:val="24"/>
          <w:szCs w:val="24"/>
        </w:rPr>
        <w:t>Минспорта</w:t>
      </w:r>
      <w:proofErr w:type="spellEnd"/>
      <w:r w:rsidR="000879CF" w:rsidRPr="0066395E">
        <w:rPr>
          <w:rFonts w:ascii="Times New Roman" w:hAnsi="Times New Roman" w:cs="Times New Roman"/>
          <w:sz w:val="24"/>
          <w:szCs w:val="24"/>
        </w:rPr>
        <w:t xml:space="preserve"> России от «11» августа 2017 г. № 746 (в редакции приказа </w:t>
      </w:r>
      <w:proofErr w:type="spellStart"/>
      <w:r w:rsidR="000879CF" w:rsidRPr="0066395E">
        <w:rPr>
          <w:rFonts w:ascii="Times New Roman" w:hAnsi="Times New Roman" w:cs="Times New Roman"/>
          <w:sz w:val="24"/>
          <w:szCs w:val="24"/>
        </w:rPr>
        <w:t>Минспорта</w:t>
      </w:r>
      <w:proofErr w:type="spellEnd"/>
      <w:r w:rsidR="000879CF" w:rsidRPr="0066395E">
        <w:rPr>
          <w:rFonts w:ascii="Times New Roman" w:hAnsi="Times New Roman" w:cs="Times New Roman"/>
          <w:sz w:val="24"/>
          <w:szCs w:val="24"/>
        </w:rPr>
        <w:t xml:space="preserve"> России от «24» января 2018 г. № 56). </w:t>
      </w:r>
    </w:p>
    <w:p w:rsidR="00A55850" w:rsidRDefault="008A4717" w:rsidP="006639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0552F3">
        <w:rPr>
          <w:rFonts w:ascii="Times New Roman" w:hAnsi="Times New Roman" w:cs="Times New Roman"/>
          <w:sz w:val="24"/>
          <w:szCs w:val="24"/>
        </w:rPr>
        <w:t>.2. </w:t>
      </w:r>
      <w:r w:rsidR="00A55850" w:rsidRPr="0066395E">
        <w:rPr>
          <w:rFonts w:ascii="Times New Roman" w:hAnsi="Times New Roman" w:cs="Times New Roman"/>
          <w:sz w:val="24"/>
          <w:szCs w:val="24"/>
        </w:rPr>
        <w:t>Программа соревнований:</w:t>
      </w:r>
    </w:p>
    <w:tbl>
      <w:tblPr>
        <w:tblW w:w="0" w:type="auto"/>
        <w:tblLayout w:type="fixed"/>
        <w:tblLook w:val="0000"/>
      </w:tblPr>
      <w:tblGrid>
        <w:gridCol w:w="1793"/>
        <w:gridCol w:w="7522"/>
      </w:tblGrid>
      <w:tr w:rsidR="000879CF" w:rsidRPr="0066395E" w:rsidTr="007C1107">
        <w:tc>
          <w:tcPr>
            <w:tcW w:w="9315" w:type="dxa"/>
            <w:gridSpan w:val="2"/>
            <w:shd w:val="clear" w:color="auto" w:fill="auto"/>
          </w:tcPr>
          <w:p w:rsidR="000879CF" w:rsidRPr="002B05BC" w:rsidRDefault="000879CF" w:rsidP="006639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B05B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18 декабря - день приезда участников</w:t>
            </w:r>
          </w:p>
        </w:tc>
      </w:tr>
      <w:tr w:rsidR="000879CF" w:rsidRPr="0066395E" w:rsidTr="007C1107">
        <w:tc>
          <w:tcPr>
            <w:tcW w:w="1793" w:type="dxa"/>
            <w:shd w:val="clear" w:color="auto" w:fill="auto"/>
          </w:tcPr>
          <w:p w:rsidR="000879CF" w:rsidRPr="0066395E" w:rsidRDefault="00C00A1F" w:rsidP="006639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21:00-22:00</w:t>
            </w:r>
          </w:p>
        </w:tc>
        <w:tc>
          <w:tcPr>
            <w:tcW w:w="7522" w:type="dxa"/>
            <w:shd w:val="clear" w:color="auto" w:fill="auto"/>
          </w:tcPr>
          <w:p w:rsidR="000879CF" w:rsidRPr="0066395E" w:rsidRDefault="00C00A1F" w:rsidP="002B05B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выдача стартовых пакетов </w:t>
            </w:r>
            <w:r w:rsidRPr="0066395E">
              <w:rPr>
                <w:rFonts w:ascii="Times New Roman" w:hAnsi="Times New Roman" w:cs="Times New Roman"/>
                <w:sz w:val="24"/>
                <w:szCs w:val="24"/>
              </w:rPr>
              <w:t>(административный корпус ГЛК «</w:t>
            </w:r>
            <w:proofErr w:type="spellStart"/>
            <w:r w:rsidRPr="0066395E">
              <w:rPr>
                <w:rFonts w:ascii="Times New Roman" w:hAnsi="Times New Roman" w:cs="Times New Roman"/>
                <w:sz w:val="24"/>
                <w:szCs w:val="24"/>
              </w:rPr>
              <w:t>Тя</w:t>
            </w:r>
            <w:r w:rsidR="002B05BC">
              <w:rPr>
                <w:rFonts w:ascii="Times New Roman" w:hAnsi="Times New Roman" w:cs="Times New Roman"/>
                <w:sz w:val="24"/>
                <w:szCs w:val="24"/>
              </w:rPr>
              <w:t>гун</w:t>
            </w:r>
            <w:proofErr w:type="spellEnd"/>
            <w:r w:rsidR="002B05BC">
              <w:rPr>
                <w:rFonts w:ascii="Times New Roman" w:hAnsi="Times New Roman" w:cs="Times New Roman"/>
                <w:sz w:val="24"/>
                <w:szCs w:val="24"/>
              </w:rPr>
              <w:t>»).</w:t>
            </w:r>
          </w:p>
        </w:tc>
      </w:tr>
      <w:tr w:rsidR="000879CF" w:rsidRPr="0066395E" w:rsidTr="007C1107">
        <w:tc>
          <w:tcPr>
            <w:tcW w:w="9315" w:type="dxa"/>
            <w:gridSpan w:val="2"/>
            <w:shd w:val="clear" w:color="auto" w:fill="auto"/>
          </w:tcPr>
          <w:p w:rsidR="000879CF" w:rsidRPr="002B05BC" w:rsidRDefault="000879CF" w:rsidP="006639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B05B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19 декабря - соревнования</w:t>
            </w:r>
          </w:p>
        </w:tc>
      </w:tr>
      <w:tr w:rsidR="000879CF" w:rsidRPr="0066395E" w:rsidTr="007D4331">
        <w:trPr>
          <w:trHeight w:val="1497"/>
        </w:trPr>
        <w:tc>
          <w:tcPr>
            <w:tcW w:w="1793" w:type="dxa"/>
            <w:shd w:val="clear" w:color="auto" w:fill="auto"/>
          </w:tcPr>
          <w:p w:rsidR="000879CF" w:rsidRDefault="00C00A1F" w:rsidP="006639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09:00</w:t>
            </w:r>
            <w:r w:rsidR="000879CF" w:rsidRPr="006639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D4331" w:rsidRPr="006639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D33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879CF" w:rsidRPr="0066395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DD33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879CF" w:rsidRPr="0066395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E4397C" w:rsidRPr="0066395E" w:rsidRDefault="00E4397C" w:rsidP="006639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10:50</w:t>
            </w:r>
          </w:p>
          <w:p w:rsidR="007D4331" w:rsidRDefault="007D4331" w:rsidP="006639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39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35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6395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335348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66395E">
              <w:rPr>
                <w:rFonts w:ascii="Times New Roman" w:hAnsi="Times New Roman" w:cs="Times New Roman"/>
                <w:sz w:val="24"/>
                <w:szCs w:val="24"/>
              </w:rPr>
              <w:t xml:space="preserve"> -1</w:t>
            </w:r>
            <w:r w:rsidR="00335348">
              <w:rPr>
                <w:rFonts w:ascii="Times New Roman" w:hAnsi="Times New Roman" w:cs="Times New Roman"/>
                <w:sz w:val="24"/>
                <w:szCs w:val="24"/>
              </w:rPr>
              <w:t>1:15</w:t>
            </w:r>
          </w:p>
          <w:p w:rsidR="00982F09" w:rsidRPr="0066395E" w:rsidRDefault="00982F09" w:rsidP="006639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13:10-13:40</w:t>
            </w:r>
          </w:p>
          <w:p w:rsidR="000879CF" w:rsidRPr="0066395E" w:rsidRDefault="007D4331" w:rsidP="006639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39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301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6395E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  <w:p w:rsidR="007D4331" w:rsidRPr="0066395E" w:rsidRDefault="00E4397C" w:rsidP="006639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15:2</w:t>
            </w:r>
            <w:r w:rsidR="007D4331" w:rsidRPr="0066395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879CF" w:rsidRPr="0066395E" w:rsidRDefault="00E4397C" w:rsidP="006639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15:4</w:t>
            </w:r>
            <w:r w:rsidR="007D4331" w:rsidRPr="0066395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879CF" w:rsidRPr="0066395E" w:rsidRDefault="00E4397C" w:rsidP="006639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15:50</w:t>
            </w:r>
          </w:p>
        </w:tc>
        <w:tc>
          <w:tcPr>
            <w:tcW w:w="7522" w:type="dxa"/>
            <w:shd w:val="clear" w:color="auto" w:fill="auto"/>
          </w:tcPr>
          <w:p w:rsidR="00C00A1F" w:rsidRDefault="00C00A1F" w:rsidP="006639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выдача стартовых пакетов </w:t>
            </w:r>
            <w:r w:rsidRPr="0066395E">
              <w:rPr>
                <w:rFonts w:ascii="Times New Roman" w:hAnsi="Times New Roman" w:cs="Times New Roman"/>
                <w:sz w:val="24"/>
                <w:szCs w:val="24"/>
              </w:rPr>
              <w:t>(административный корпус ГЛК «</w:t>
            </w:r>
            <w:proofErr w:type="spellStart"/>
            <w:r w:rsidRPr="0066395E">
              <w:rPr>
                <w:rFonts w:ascii="Times New Roman" w:hAnsi="Times New Roman" w:cs="Times New Roman"/>
                <w:sz w:val="24"/>
                <w:szCs w:val="24"/>
              </w:rPr>
              <w:t>Тягун</w:t>
            </w:r>
            <w:proofErr w:type="spellEnd"/>
            <w:r w:rsidRPr="0066395E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  <w:p w:rsidR="00E4397C" w:rsidRDefault="00E4397C" w:rsidP="006639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трансфер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6001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0C6001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0C6001">
              <w:rPr>
                <w:rFonts w:ascii="Times New Roman" w:hAnsi="Times New Roman" w:cs="Times New Roman"/>
                <w:sz w:val="24"/>
                <w:szCs w:val="24"/>
              </w:rPr>
              <w:t>ягун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 </w:t>
            </w:r>
            <w:r w:rsidRPr="000C6001">
              <w:rPr>
                <w:rFonts w:ascii="Times New Roman" w:hAnsi="Times New Roman" w:cs="Times New Roman"/>
                <w:sz w:val="24"/>
                <w:szCs w:val="24"/>
              </w:rPr>
              <w:t xml:space="preserve">ГЛК BERLOGA </w:t>
            </w:r>
          </w:p>
          <w:p w:rsidR="007D4331" w:rsidRDefault="007D4331" w:rsidP="006639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395E">
              <w:rPr>
                <w:rFonts w:ascii="Times New Roman" w:hAnsi="Times New Roman" w:cs="Times New Roman"/>
                <w:sz w:val="24"/>
                <w:szCs w:val="24"/>
              </w:rPr>
              <w:t>торжественное открытие соревнований</w:t>
            </w:r>
          </w:p>
          <w:p w:rsidR="00982F09" w:rsidRPr="0066395E" w:rsidRDefault="00982F09" w:rsidP="006639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открыта транзитная зона (постановка велосипедов)</w:t>
            </w:r>
          </w:p>
          <w:p w:rsidR="007D4331" w:rsidRPr="0066395E" w:rsidRDefault="007D4331" w:rsidP="006639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395E">
              <w:rPr>
                <w:rFonts w:ascii="Times New Roman" w:hAnsi="Times New Roman" w:cs="Times New Roman"/>
                <w:sz w:val="24"/>
                <w:szCs w:val="24"/>
              </w:rPr>
              <w:t>старт участников</w:t>
            </w:r>
          </w:p>
          <w:p w:rsidR="007D4331" w:rsidRPr="0066395E" w:rsidRDefault="007D4331" w:rsidP="006639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395E">
              <w:rPr>
                <w:rFonts w:ascii="Times New Roman" w:hAnsi="Times New Roman" w:cs="Times New Roman"/>
                <w:sz w:val="24"/>
                <w:szCs w:val="24"/>
              </w:rPr>
              <w:t>награждение победителей и призеров</w:t>
            </w:r>
          </w:p>
          <w:p w:rsidR="007D4331" w:rsidRDefault="007D4331" w:rsidP="006639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395E">
              <w:rPr>
                <w:rFonts w:ascii="Times New Roman" w:hAnsi="Times New Roman" w:cs="Times New Roman"/>
                <w:sz w:val="24"/>
                <w:szCs w:val="24"/>
              </w:rPr>
              <w:t>закрытие соревнований</w:t>
            </w:r>
          </w:p>
          <w:p w:rsidR="00E4397C" w:rsidRPr="0066395E" w:rsidRDefault="00E4397C" w:rsidP="002B05B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трансфер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6001">
              <w:rPr>
                <w:rFonts w:ascii="Times New Roman" w:hAnsi="Times New Roman" w:cs="Times New Roman"/>
                <w:sz w:val="24"/>
                <w:szCs w:val="24"/>
              </w:rPr>
              <w:t xml:space="preserve">ГЛК BERLOGA – </w:t>
            </w:r>
            <w:proofErr w:type="spellStart"/>
            <w:r w:rsidRPr="000C6001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0C6001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0C6001">
              <w:rPr>
                <w:rFonts w:ascii="Times New Roman" w:hAnsi="Times New Roman" w:cs="Times New Roman"/>
                <w:sz w:val="24"/>
                <w:szCs w:val="24"/>
              </w:rPr>
              <w:t>ягун</w:t>
            </w:r>
            <w:proofErr w:type="spellEnd"/>
          </w:p>
        </w:tc>
      </w:tr>
      <w:tr w:rsidR="000879CF" w:rsidRPr="0066395E" w:rsidTr="007C1107">
        <w:tc>
          <w:tcPr>
            <w:tcW w:w="9315" w:type="dxa"/>
            <w:gridSpan w:val="2"/>
            <w:shd w:val="clear" w:color="auto" w:fill="auto"/>
          </w:tcPr>
          <w:p w:rsidR="000879CF" w:rsidRPr="002B05BC" w:rsidRDefault="000879CF" w:rsidP="006639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B05B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20 декабря </w:t>
            </w:r>
            <w:r w:rsidR="007D4331" w:rsidRPr="002B05B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о</w:t>
            </w:r>
            <w:r w:rsidRPr="002B05B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тъезд участников</w:t>
            </w:r>
          </w:p>
        </w:tc>
      </w:tr>
    </w:tbl>
    <w:p w:rsidR="002B05BC" w:rsidRPr="00952C99" w:rsidRDefault="00952C99" w:rsidP="00952C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2C99">
        <w:rPr>
          <w:rFonts w:ascii="Times New Roman" w:hAnsi="Times New Roman" w:cs="Times New Roman"/>
          <w:sz w:val="24"/>
          <w:szCs w:val="24"/>
        </w:rPr>
        <w:t>Организаторы оставляют за собой право вносить изменения в программу соревнований до 17.12.2020 включительно.</w:t>
      </w:r>
    </w:p>
    <w:p w:rsidR="00D8201A" w:rsidRPr="0066395E" w:rsidRDefault="008A4717" w:rsidP="000552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D8201A" w:rsidRPr="0066395E">
        <w:rPr>
          <w:rFonts w:ascii="Times New Roman" w:hAnsi="Times New Roman" w:cs="Times New Roman"/>
          <w:b/>
          <w:sz w:val="24"/>
          <w:szCs w:val="24"/>
        </w:rPr>
        <w:t>. Награждение</w:t>
      </w:r>
    </w:p>
    <w:p w:rsidR="00D8201A" w:rsidRPr="0066395E" w:rsidRDefault="008A4717" w:rsidP="006639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C3368">
        <w:rPr>
          <w:rFonts w:ascii="Times New Roman" w:hAnsi="Times New Roman" w:cs="Times New Roman"/>
          <w:sz w:val="24"/>
          <w:szCs w:val="24"/>
        </w:rPr>
        <w:t>.1. </w:t>
      </w:r>
      <w:r w:rsidR="00D8201A" w:rsidRPr="0066395E">
        <w:rPr>
          <w:rFonts w:ascii="Times New Roman" w:hAnsi="Times New Roman" w:cs="Times New Roman"/>
          <w:sz w:val="24"/>
          <w:szCs w:val="24"/>
        </w:rPr>
        <w:t xml:space="preserve">Победители и призеры </w:t>
      </w:r>
      <w:r w:rsidR="00F33962">
        <w:rPr>
          <w:rFonts w:ascii="Times New Roman" w:hAnsi="Times New Roman" w:cs="Times New Roman"/>
          <w:sz w:val="24"/>
          <w:szCs w:val="24"/>
        </w:rPr>
        <w:t xml:space="preserve">Первенства </w:t>
      </w:r>
      <w:r w:rsidR="00F33962">
        <w:rPr>
          <w:rFonts w:ascii="Times New Roman" w:hAnsi="Times New Roman" w:cs="Times New Roman"/>
          <w:sz w:val="24"/>
          <w:szCs w:val="24"/>
          <w:lang w:val="en-US"/>
        </w:rPr>
        <w:t>ALTAI</w:t>
      </w:r>
      <w:r w:rsidR="00F33962" w:rsidRPr="00F33962">
        <w:rPr>
          <w:rFonts w:ascii="Times New Roman" w:hAnsi="Times New Roman" w:cs="Times New Roman"/>
          <w:sz w:val="24"/>
          <w:szCs w:val="24"/>
        </w:rPr>
        <w:t>3</w:t>
      </w:r>
      <w:r w:rsidR="00F33962">
        <w:rPr>
          <w:rFonts w:ascii="Times New Roman" w:hAnsi="Times New Roman" w:cs="Times New Roman"/>
          <w:sz w:val="24"/>
          <w:szCs w:val="24"/>
          <w:lang w:val="en-US"/>
        </w:rPr>
        <w:t>RACE</w:t>
      </w:r>
      <w:r w:rsidR="00D8201A" w:rsidRPr="0066395E">
        <w:rPr>
          <w:rFonts w:ascii="Times New Roman" w:hAnsi="Times New Roman" w:cs="Times New Roman"/>
          <w:sz w:val="24"/>
          <w:szCs w:val="24"/>
        </w:rPr>
        <w:t xml:space="preserve"> </w:t>
      </w:r>
      <w:r w:rsidR="00F33962">
        <w:rPr>
          <w:rFonts w:ascii="Times New Roman" w:hAnsi="Times New Roman" w:cs="Times New Roman"/>
          <w:sz w:val="24"/>
          <w:szCs w:val="24"/>
        </w:rPr>
        <w:t>определяются в каждой возрастной категории</w:t>
      </w:r>
      <w:r w:rsidR="00D8201A" w:rsidRPr="0066395E">
        <w:rPr>
          <w:rFonts w:ascii="Times New Roman" w:hAnsi="Times New Roman" w:cs="Times New Roman"/>
          <w:sz w:val="24"/>
          <w:szCs w:val="24"/>
        </w:rPr>
        <w:t xml:space="preserve"> по лучшему результа</w:t>
      </w:r>
      <w:r w:rsidR="00F33962">
        <w:rPr>
          <w:rFonts w:ascii="Times New Roman" w:hAnsi="Times New Roman" w:cs="Times New Roman"/>
          <w:sz w:val="24"/>
          <w:szCs w:val="24"/>
        </w:rPr>
        <w:t>ту и</w:t>
      </w:r>
      <w:r w:rsidR="00D8201A" w:rsidRPr="0066395E">
        <w:rPr>
          <w:rFonts w:ascii="Times New Roman" w:hAnsi="Times New Roman" w:cs="Times New Roman"/>
          <w:sz w:val="24"/>
          <w:szCs w:val="24"/>
        </w:rPr>
        <w:t xml:space="preserve"> награждаются медалями соответствующих степе</w:t>
      </w:r>
      <w:r w:rsidR="00F33962">
        <w:rPr>
          <w:rFonts w:ascii="Times New Roman" w:hAnsi="Times New Roman" w:cs="Times New Roman"/>
          <w:sz w:val="24"/>
          <w:szCs w:val="24"/>
        </w:rPr>
        <w:t>ней, а так же</w:t>
      </w:r>
      <w:r w:rsidR="00D8201A" w:rsidRPr="0066395E">
        <w:rPr>
          <w:rFonts w:ascii="Times New Roman" w:hAnsi="Times New Roman" w:cs="Times New Roman"/>
          <w:sz w:val="24"/>
          <w:szCs w:val="24"/>
        </w:rPr>
        <w:t xml:space="preserve"> подарками</w:t>
      </w:r>
      <w:r w:rsidR="00B6247E" w:rsidRPr="0066395E">
        <w:rPr>
          <w:rFonts w:ascii="Times New Roman" w:hAnsi="Times New Roman" w:cs="Times New Roman"/>
          <w:sz w:val="24"/>
          <w:szCs w:val="24"/>
        </w:rPr>
        <w:t xml:space="preserve"> </w:t>
      </w:r>
      <w:r w:rsidR="00D8201A" w:rsidRPr="0066395E">
        <w:rPr>
          <w:rFonts w:ascii="Times New Roman" w:hAnsi="Times New Roman" w:cs="Times New Roman"/>
          <w:sz w:val="24"/>
          <w:szCs w:val="24"/>
        </w:rPr>
        <w:t>от партнеров</w:t>
      </w:r>
      <w:r w:rsidR="00B6247E" w:rsidRPr="0066395E">
        <w:rPr>
          <w:rFonts w:ascii="Times New Roman" w:hAnsi="Times New Roman" w:cs="Times New Roman"/>
          <w:sz w:val="24"/>
          <w:szCs w:val="24"/>
        </w:rPr>
        <w:t xml:space="preserve"> соревнований.</w:t>
      </w:r>
      <w:r w:rsidR="00F339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201A" w:rsidRPr="0066395E" w:rsidRDefault="008A4717" w:rsidP="006639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C3368">
        <w:rPr>
          <w:rFonts w:ascii="Times New Roman" w:hAnsi="Times New Roman" w:cs="Times New Roman"/>
          <w:sz w:val="24"/>
          <w:szCs w:val="24"/>
        </w:rPr>
        <w:t>.2. </w:t>
      </w:r>
      <w:r w:rsidR="00D8201A" w:rsidRPr="0066395E">
        <w:rPr>
          <w:rFonts w:ascii="Times New Roman" w:hAnsi="Times New Roman" w:cs="Times New Roman"/>
          <w:sz w:val="24"/>
          <w:szCs w:val="24"/>
        </w:rPr>
        <w:t xml:space="preserve">Все спортсмены на финише награждаются памятными </w:t>
      </w:r>
      <w:r w:rsidR="004C3368">
        <w:rPr>
          <w:rFonts w:ascii="Times New Roman" w:hAnsi="Times New Roman" w:cs="Times New Roman"/>
          <w:sz w:val="24"/>
          <w:szCs w:val="24"/>
        </w:rPr>
        <w:t>медалями</w:t>
      </w:r>
      <w:r w:rsidR="00D8201A" w:rsidRPr="0066395E">
        <w:rPr>
          <w:rFonts w:ascii="Times New Roman" w:hAnsi="Times New Roman" w:cs="Times New Roman"/>
          <w:sz w:val="24"/>
          <w:szCs w:val="24"/>
        </w:rPr>
        <w:t xml:space="preserve"> от организаторов</w:t>
      </w:r>
      <w:r w:rsidR="00B6247E" w:rsidRPr="0066395E">
        <w:rPr>
          <w:rFonts w:ascii="Times New Roman" w:hAnsi="Times New Roman" w:cs="Times New Roman"/>
          <w:sz w:val="24"/>
          <w:szCs w:val="24"/>
        </w:rPr>
        <w:t>.</w:t>
      </w:r>
    </w:p>
    <w:p w:rsidR="008A4717" w:rsidRDefault="008A4717" w:rsidP="000552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201A" w:rsidRPr="0066395E" w:rsidRDefault="008A4717" w:rsidP="000552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D8201A" w:rsidRPr="0066395E">
        <w:rPr>
          <w:rFonts w:ascii="Times New Roman" w:hAnsi="Times New Roman" w:cs="Times New Roman"/>
          <w:b/>
          <w:sz w:val="24"/>
          <w:szCs w:val="24"/>
        </w:rPr>
        <w:t>. Условия финансирования</w:t>
      </w:r>
    </w:p>
    <w:p w:rsidR="00D8201A" w:rsidRPr="0066395E" w:rsidRDefault="008A4717" w:rsidP="006639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0552F3">
        <w:rPr>
          <w:rFonts w:ascii="Times New Roman" w:hAnsi="Times New Roman" w:cs="Times New Roman"/>
          <w:sz w:val="24"/>
          <w:szCs w:val="24"/>
        </w:rPr>
        <w:t>.1. </w:t>
      </w:r>
      <w:r w:rsidR="00D8201A" w:rsidRPr="0066395E">
        <w:rPr>
          <w:rFonts w:ascii="Times New Roman" w:hAnsi="Times New Roman" w:cs="Times New Roman"/>
          <w:sz w:val="24"/>
          <w:szCs w:val="24"/>
        </w:rPr>
        <w:t>Расходы по командированию (проезд, питание, размещение) участников соревнований обеспечивают командирующие организации.</w:t>
      </w:r>
    </w:p>
    <w:p w:rsidR="00D8201A" w:rsidRPr="0066395E" w:rsidRDefault="008A4717" w:rsidP="006639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0552F3">
        <w:rPr>
          <w:rFonts w:ascii="Times New Roman" w:hAnsi="Times New Roman" w:cs="Times New Roman"/>
          <w:sz w:val="24"/>
          <w:szCs w:val="24"/>
        </w:rPr>
        <w:t>.2. </w:t>
      </w:r>
      <w:r w:rsidR="00D8201A" w:rsidRPr="0066395E">
        <w:rPr>
          <w:rFonts w:ascii="Times New Roman" w:hAnsi="Times New Roman" w:cs="Times New Roman"/>
          <w:sz w:val="24"/>
          <w:szCs w:val="24"/>
        </w:rPr>
        <w:t xml:space="preserve">Участники соревнований </w:t>
      </w:r>
      <w:r w:rsidR="004C3368">
        <w:rPr>
          <w:rFonts w:ascii="Times New Roman" w:hAnsi="Times New Roman" w:cs="Times New Roman"/>
          <w:sz w:val="24"/>
          <w:szCs w:val="24"/>
        </w:rPr>
        <w:t xml:space="preserve">оплачивают стартовый взнос при регистрации на сайте: </w:t>
      </w:r>
      <w:hyperlink r:id="rId13" w:history="1">
        <w:r w:rsidR="004C3368" w:rsidRPr="000C6001">
          <w:rPr>
            <w:rFonts w:ascii="Times New Roman" w:hAnsi="Times New Roman" w:cs="Times New Roman"/>
            <w:sz w:val="24"/>
            <w:szCs w:val="24"/>
          </w:rPr>
          <w:t>https://altai3race.ru</w:t>
        </w:r>
      </w:hyperlink>
      <w:r w:rsidR="004C3368">
        <w:rPr>
          <w:rFonts w:ascii="Times New Roman" w:hAnsi="Times New Roman" w:cs="Times New Roman"/>
          <w:sz w:val="24"/>
          <w:szCs w:val="24"/>
        </w:rPr>
        <w:t xml:space="preserve">. </w:t>
      </w:r>
      <w:r w:rsidR="00D8201A" w:rsidRPr="0066395E">
        <w:rPr>
          <w:rFonts w:ascii="Times New Roman" w:hAnsi="Times New Roman" w:cs="Times New Roman"/>
          <w:sz w:val="24"/>
          <w:szCs w:val="24"/>
        </w:rPr>
        <w:t>Оплата стартовых взносов осуществляется за счет средств командиру</w:t>
      </w:r>
      <w:r w:rsidR="00D8201A" w:rsidRPr="0066395E">
        <w:rPr>
          <w:rFonts w:ascii="Times New Roman" w:hAnsi="Times New Roman" w:cs="Times New Roman"/>
          <w:sz w:val="24"/>
          <w:szCs w:val="24"/>
        </w:rPr>
        <w:t>ю</w:t>
      </w:r>
      <w:r w:rsidR="00D8201A" w:rsidRPr="0066395E">
        <w:rPr>
          <w:rFonts w:ascii="Times New Roman" w:hAnsi="Times New Roman" w:cs="Times New Roman"/>
          <w:sz w:val="24"/>
          <w:szCs w:val="24"/>
        </w:rPr>
        <w:t>щих организаций или собственных средств.</w:t>
      </w:r>
    </w:p>
    <w:p w:rsidR="00537A12" w:rsidRDefault="008A4717" w:rsidP="00537A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0552F3">
        <w:rPr>
          <w:rFonts w:ascii="Times New Roman" w:hAnsi="Times New Roman" w:cs="Times New Roman"/>
          <w:sz w:val="24"/>
          <w:szCs w:val="24"/>
        </w:rPr>
        <w:t>.3. </w:t>
      </w:r>
      <w:r w:rsidR="00D8201A" w:rsidRPr="0066395E">
        <w:rPr>
          <w:rFonts w:ascii="Times New Roman" w:hAnsi="Times New Roman" w:cs="Times New Roman"/>
          <w:sz w:val="24"/>
          <w:szCs w:val="24"/>
        </w:rPr>
        <w:t>Размер стартового взноса</w:t>
      </w:r>
      <w:r w:rsidR="00876B55">
        <w:rPr>
          <w:rFonts w:ascii="Times New Roman" w:hAnsi="Times New Roman" w:cs="Times New Roman"/>
          <w:sz w:val="24"/>
          <w:szCs w:val="24"/>
        </w:rPr>
        <w:t>:</w:t>
      </w:r>
    </w:p>
    <w:p w:rsidR="008A4717" w:rsidRPr="008A4717" w:rsidRDefault="008A4717" w:rsidP="008A47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4717">
        <w:rPr>
          <w:rFonts w:ascii="Times New Roman" w:hAnsi="Times New Roman" w:cs="Times New Roman"/>
          <w:sz w:val="24"/>
          <w:szCs w:val="24"/>
        </w:rPr>
        <w:t>- участники до 20</w:t>
      </w:r>
      <w:r>
        <w:rPr>
          <w:rFonts w:ascii="Times New Roman" w:hAnsi="Times New Roman" w:cs="Times New Roman"/>
          <w:sz w:val="24"/>
          <w:szCs w:val="24"/>
        </w:rPr>
        <w:t xml:space="preserve"> лет, </w:t>
      </w:r>
      <w:r w:rsidRPr="008A4717">
        <w:rPr>
          <w:rFonts w:ascii="Times New Roman" w:hAnsi="Times New Roman" w:cs="Times New Roman"/>
          <w:sz w:val="24"/>
          <w:szCs w:val="24"/>
        </w:rPr>
        <w:t>60 лет старше - 600 руб.,</w:t>
      </w:r>
    </w:p>
    <w:p w:rsidR="008A4717" w:rsidRPr="008A4717" w:rsidRDefault="008A4717" w:rsidP="008A47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4717">
        <w:rPr>
          <w:rFonts w:ascii="Times New Roman" w:hAnsi="Times New Roman" w:cs="Times New Roman"/>
          <w:sz w:val="24"/>
          <w:szCs w:val="24"/>
        </w:rPr>
        <w:t>- мужчины, женщины - 1200 рублей</w:t>
      </w:r>
    </w:p>
    <w:p w:rsidR="008A4717" w:rsidRPr="008A4717" w:rsidRDefault="008A4717" w:rsidP="008A47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4717">
        <w:rPr>
          <w:rFonts w:ascii="Times New Roman" w:hAnsi="Times New Roman" w:cs="Times New Roman"/>
          <w:sz w:val="24"/>
          <w:szCs w:val="24"/>
        </w:rPr>
        <w:t>- эстафеты — 1500 рублей.</w:t>
      </w:r>
    </w:p>
    <w:p w:rsidR="008A4717" w:rsidRPr="008A4717" w:rsidRDefault="008A4717" w:rsidP="008A47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4717">
        <w:rPr>
          <w:rFonts w:ascii="Times New Roman" w:hAnsi="Times New Roman" w:cs="Times New Roman"/>
          <w:sz w:val="24"/>
          <w:szCs w:val="24"/>
        </w:rPr>
        <w:t>- участники с пропиской в Алтайском крае — 800 рублей</w:t>
      </w:r>
    </w:p>
    <w:p w:rsidR="00D8201A" w:rsidRPr="0066395E" w:rsidRDefault="008A4717" w:rsidP="008A47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4717">
        <w:rPr>
          <w:rFonts w:ascii="Times New Roman" w:hAnsi="Times New Roman" w:cs="Times New Roman"/>
          <w:sz w:val="24"/>
          <w:szCs w:val="24"/>
        </w:rPr>
        <w:t xml:space="preserve">- участники с </w:t>
      </w:r>
      <w:proofErr w:type="spellStart"/>
      <w:r w:rsidRPr="008A4717">
        <w:rPr>
          <w:rFonts w:ascii="Times New Roman" w:hAnsi="Times New Roman" w:cs="Times New Roman"/>
          <w:sz w:val="24"/>
          <w:szCs w:val="24"/>
        </w:rPr>
        <w:t>Заринского</w:t>
      </w:r>
      <w:proofErr w:type="spellEnd"/>
      <w:r w:rsidRPr="008A4717">
        <w:rPr>
          <w:rFonts w:ascii="Times New Roman" w:hAnsi="Times New Roman" w:cs="Times New Roman"/>
          <w:sz w:val="24"/>
          <w:szCs w:val="24"/>
        </w:rPr>
        <w:t xml:space="preserve"> района Алтайского края - бесплатно</w:t>
      </w:r>
    </w:p>
    <w:p w:rsidR="008A4717" w:rsidRDefault="008A4717" w:rsidP="000552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247E" w:rsidRPr="0066395E" w:rsidRDefault="008A4717" w:rsidP="000552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B6247E" w:rsidRPr="0066395E">
        <w:rPr>
          <w:rFonts w:ascii="Times New Roman" w:hAnsi="Times New Roman" w:cs="Times New Roman"/>
          <w:b/>
          <w:sz w:val="24"/>
          <w:szCs w:val="24"/>
        </w:rPr>
        <w:t>. Размещение участников</w:t>
      </w:r>
    </w:p>
    <w:p w:rsidR="00B6247E" w:rsidRPr="0066395E" w:rsidRDefault="008A4717" w:rsidP="006639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0552F3">
        <w:rPr>
          <w:rFonts w:ascii="Times New Roman" w:hAnsi="Times New Roman" w:cs="Times New Roman"/>
          <w:sz w:val="24"/>
          <w:szCs w:val="24"/>
        </w:rPr>
        <w:t>.1. </w:t>
      </w:r>
      <w:r w:rsidR="00B6247E" w:rsidRPr="0066395E">
        <w:rPr>
          <w:rFonts w:ascii="Times New Roman" w:hAnsi="Times New Roman" w:cs="Times New Roman"/>
          <w:sz w:val="24"/>
          <w:szCs w:val="24"/>
        </w:rPr>
        <w:t xml:space="preserve">Участники, которым необходимо проживание, подают заявки до 5 декабря 2020г. года на электронный адрес </w:t>
      </w:r>
      <w:hyperlink r:id="rId14" w:history="1">
        <w:r w:rsidR="00B6247E" w:rsidRPr="0066395E">
          <w:rPr>
            <w:rFonts w:ascii="Times New Roman" w:hAnsi="Times New Roman" w:cs="Times New Roman"/>
            <w:sz w:val="24"/>
            <w:szCs w:val="24"/>
          </w:rPr>
          <w:t>info@altai3race.ru</w:t>
        </w:r>
      </w:hyperlink>
      <w:r w:rsidR="00B6247E" w:rsidRPr="0066395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6247E" w:rsidRPr="0066395E" w:rsidRDefault="008A4717" w:rsidP="006639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0552F3">
        <w:rPr>
          <w:rFonts w:ascii="Times New Roman" w:hAnsi="Times New Roman" w:cs="Times New Roman"/>
          <w:sz w:val="24"/>
          <w:szCs w:val="24"/>
        </w:rPr>
        <w:t>.2. </w:t>
      </w:r>
      <w:r w:rsidR="00B6247E" w:rsidRPr="0066395E">
        <w:rPr>
          <w:rFonts w:ascii="Times New Roman" w:hAnsi="Times New Roman" w:cs="Times New Roman"/>
          <w:sz w:val="24"/>
          <w:szCs w:val="24"/>
        </w:rPr>
        <w:t xml:space="preserve">Контакты для самостоятельного бронирования места проживания: </w:t>
      </w:r>
    </w:p>
    <w:p w:rsidR="00B6247E" w:rsidRPr="0066395E" w:rsidRDefault="00B6247E" w:rsidP="006639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5E">
        <w:rPr>
          <w:rFonts w:ascii="Times New Roman" w:hAnsi="Times New Roman" w:cs="Times New Roman"/>
          <w:sz w:val="24"/>
          <w:szCs w:val="24"/>
        </w:rPr>
        <w:t>- </w:t>
      </w:r>
      <w:proofErr w:type="spellStart"/>
      <w:r w:rsidRPr="0066395E">
        <w:rPr>
          <w:rFonts w:ascii="Times New Roman" w:hAnsi="Times New Roman" w:cs="Times New Roman"/>
          <w:sz w:val="24"/>
          <w:szCs w:val="24"/>
        </w:rPr>
        <w:t>berloga.ski</w:t>
      </w:r>
      <w:proofErr w:type="spellEnd"/>
      <w:r w:rsidRPr="0066395E">
        <w:rPr>
          <w:rFonts w:ascii="Times New Roman" w:hAnsi="Times New Roman" w:cs="Times New Roman"/>
          <w:sz w:val="24"/>
          <w:szCs w:val="24"/>
        </w:rPr>
        <w:t xml:space="preserve"> 8-963-574-80-77. </w:t>
      </w:r>
    </w:p>
    <w:p w:rsidR="00B6247E" w:rsidRPr="0066395E" w:rsidRDefault="00B6247E" w:rsidP="006639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5E">
        <w:rPr>
          <w:rFonts w:ascii="Times New Roman" w:hAnsi="Times New Roman" w:cs="Times New Roman"/>
          <w:sz w:val="24"/>
          <w:szCs w:val="24"/>
        </w:rPr>
        <w:t>- логово: 8-962-809-38-01</w:t>
      </w:r>
    </w:p>
    <w:p w:rsidR="00B6247E" w:rsidRPr="0066395E" w:rsidRDefault="00B6247E" w:rsidP="0066395E">
      <w:pPr>
        <w:autoSpaceDE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5E">
        <w:rPr>
          <w:rFonts w:ascii="Times New Roman" w:hAnsi="Times New Roman" w:cs="Times New Roman"/>
          <w:sz w:val="24"/>
          <w:szCs w:val="24"/>
        </w:rPr>
        <w:t xml:space="preserve">- Заринск: металлург: +7(3859)57-77-99. </w:t>
      </w:r>
    </w:p>
    <w:p w:rsidR="00B6247E" w:rsidRPr="0066395E" w:rsidRDefault="00B6247E" w:rsidP="0066395E">
      <w:pPr>
        <w:autoSpaceDE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5E">
        <w:rPr>
          <w:rFonts w:ascii="Times New Roman" w:hAnsi="Times New Roman" w:cs="Times New Roman"/>
          <w:sz w:val="24"/>
          <w:szCs w:val="24"/>
        </w:rPr>
        <w:t>- </w:t>
      </w:r>
      <w:proofErr w:type="spellStart"/>
      <w:r w:rsidRPr="0066395E">
        <w:rPr>
          <w:rFonts w:ascii="Times New Roman" w:hAnsi="Times New Roman" w:cs="Times New Roman"/>
          <w:sz w:val="24"/>
          <w:szCs w:val="24"/>
        </w:rPr>
        <w:t>Тягунское</w:t>
      </w:r>
      <w:proofErr w:type="spellEnd"/>
      <w:r w:rsidRPr="0066395E">
        <w:rPr>
          <w:rFonts w:ascii="Times New Roman" w:hAnsi="Times New Roman" w:cs="Times New Roman"/>
          <w:sz w:val="24"/>
          <w:szCs w:val="24"/>
        </w:rPr>
        <w:t xml:space="preserve"> заречье: 8-905-929-79-27</w:t>
      </w:r>
    </w:p>
    <w:p w:rsidR="00B6247E" w:rsidRPr="0066395E" w:rsidRDefault="00B6247E" w:rsidP="0066395E">
      <w:pPr>
        <w:autoSpaceDE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247E" w:rsidRPr="0066395E" w:rsidRDefault="008A4717" w:rsidP="0066395E">
      <w:pPr>
        <w:autoSpaceDE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B6247E" w:rsidRPr="0066395E">
        <w:rPr>
          <w:rFonts w:ascii="Times New Roman" w:hAnsi="Times New Roman" w:cs="Times New Roman"/>
          <w:b/>
          <w:sz w:val="24"/>
          <w:szCs w:val="24"/>
        </w:rPr>
        <w:t xml:space="preserve">. Контакты организаторов </w:t>
      </w:r>
    </w:p>
    <w:p w:rsidR="00B6247E" w:rsidRPr="0066395E" w:rsidRDefault="008A4717" w:rsidP="0066395E">
      <w:pPr>
        <w:autoSpaceDE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0552F3">
        <w:rPr>
          <w:rFonts w:ascii="Times New Roman" w:hAnsi="Times New Roman" w:cs="Times New Roman"/>
          <w:sz w:val="24"/>
          <w:szCs w:val="24"/>
        </w:rPr>
        <w:t>.1. </w:t>
      </w:r>
      <w:r w:rsidR="00B6247E" w:rsidRPr="0066395E">
        <w:rPr>
          <w:rFonts w:ascii="Times New Roman" w:hAnsi="Times New Roman" w:cs="Times New Roman"/>
          <w:sz w:val="24"/>
          <w:szCs w:val="24"/>
        </w:rPr>
        <w:t>Региональная общественная</w:t>
      </w:r>
      <w:r w:rsidR="001D4A97" w:rsidRPr="0066395E">
        <w:rPr>
          <w:rFonts w:ascii="Times New Roman" w:hAnsi="Times New Roman" w:cs="Times New Roman"/>
          <w:sz w:val="24"/>
          <w:szCs w:val="24"/>
        </w:rPr>
        <w:t xml:space="preserve"> спортивная</w:t>
      </w:r>
      <w:r w:rsidR="00B6247E" w:rsidRPr="0066395E">
        <w:rPr>
          <w:rFonts w:ascii="Times New Roman" w:hAnsi="Times New Roman" w:cs="Times New Roman"/>
          <w:sz w:val="24"/>
          <w:szCs w:val="24"/>
        </w:rPr>
        <w:t xml:space="preserve"> организация "Федерация триатлона </w:t>
      </w:r>
      <w:r w:rsidR="001D4A97" w:rsidRPr="0066395E">
        <w:rPr>
          <w:rFonts w:ascii="Times New Roman" w:hAnsi="Times New Roman" w:cs="Times New Roman"/>
          <w:sz w:val="24"/>
          <w:szCs w:val="24"/>
        </w:rPr>
        <w:t>Алтайского края</w:t>
      </w:r>
      <w:r w:rsidR="00B6247E" w:rsidRPr="0066395E">
        <w:rPr>
          <w:rFonts w:ascii="Times New Roman" w:hAnsi="Times New Roman" w:cs="Times New Roman"/>
          <w:sz w:val="24"/>
          <w:szCs w:val="24"/>
        </w:rPr>
        <w:t>"</w:t>
      </w:r>
      <w:r w:rsidR="002B05BC">
        <w:rPr>
          <w:rFonts w:ascii="Times New Roman" w:hAnsi="Times New Roman" w:cs="Times New Roman"/>
          <w:sz w:val="24"/>
          <w:szCs w:val="24"/>
        </w:rPr>
        <w:t xml:space="preserve">, спортивное движение </w:t>
      </w:r>
      <w:r w:rsidR="002B05BC">
        <w:rPr>
          <w:rFonts w:ascii="Times New Roman" w:hAnsi="Times New Roman" w:cs="Times New Roman"/>
          <w:sz w:val="24"/>
          <w:szCs w:val="24"/>
          <w:lang w:val="en-US"/>
        </w:rPr>
        <w:t>ALTAI</w:t>
      </w:r>
      <w:r w:rsidR="002B05BC" w:rsidRPr="002B05BC">
        <w:rPr>
          <w:rFonts w:ascii="Times New Roman" w:hAnsi="Times New Roman" w:cs="Times New Roman"/>
          <w:sz w:val="24"/>
          <w:szCs w:val="24"/>
        </w:rPr>
        <w:t>3</w:t>
      </w:r>
      <w:r w:rsidR="002B05BC">
        <w:rPr>
          <w:rFonts w:ascii="Times New Roman" w:hAnsi="Times New Roman" w:cs="Times New Roman"/>
          <w:sz w:val="24"/>
          <w:szCs w:val="24"/>
          <w:lang w:val="en-US"/>
        </w:rPr>
        <w:t>RACE</w:t>
      </w:r>
      <w:r w:rsidR="00B6247E" w:rsidRPr="006639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4A97" w:rsidRPr="0066395E">
        <w:rPr>
          <w:rFonts w:ascii="Times New Roman" w:hAnsi="Times New Roman" w:cs="Times New Roman"/>
          <w:sz w:val="24"/>
          <w:szCs w:val="24"/>
        </w:rPr>
        <w:t>Маховский</w:t>
      </w:r>
      <w:proofErr w:type="spellEnd"/>
      <w:r w:rsidR="001D4A97" w:rsidRPr="0066395E">
        <w:rPr>
          <w:rFonts w:ascii="Times New Roman" w:hAnsi="Times New Roman" w:cs="Times New Roman"/>
          <w:sz w:val="24"/>
          <w:szCs w:val="24"/>
        </w:rPr>
        <w:t xml:space="preserve"> Денис Александрович</w:t>
      </w:r>
      <w:r w:rsidR="00B6247E" w:rsidRPr="0066395E">
        <w:rPr>
          <w:rFonts w:ascii="Times New Roman" w:hAnsi="Times New Roman" w:cs="Times New Roman"/>
          <w:sz w:val="24"/>
          <w:szCs w:val="24"/>
        </w:rPr>
        <w:t xml:space="preserve"> тел: </w:t>
      </w:r>
      <w:r w:rsidR="001D4A97" w:rsidRPr="0066395E">
        <w:rPr>
          <w:rFonts w:ascii="Times New Roman" w:hAnsi="Times New Roman" w:cs="Times New Roman"/>
          <w:sz w:val="24"/>
          <w:szCs w:val="24"/>
        </w:rPr>
        <w:t>89232403370,</w:t>
      </w:r>
      <w:r w:rsidR="00B6247E" w:rsidRPr="006639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247E" w:rsidRPr="0066395E">
        <w:rPr>
          <w:rFonts w:ascii="Times New Roman" w:hAnsi="Times New Roman" w:cs="Times New Roman"/>
          <w:sz w:val="24"/>
          <w:szCs w:val="24"/>
        </w:rPr>
        <w:t>e-mail</w:t>
      </w:r>
      <w:proofErr w:type="spellEnd"/>
      <w:r w:rsidR="00B6247E" w:rsidRPr="0066395E">
        <w:rPr>
          <w:rFonts w:ascii="Times New Roman" w:hAnsi="Times New Roman" w:cs="Times New Roman"/>
          <w:sz w:val="24"/>
          <w:szCs w:val="24"/>
        </w:rPr>
        <w:t xml:space="preserve">: </w:t>
      </w:r>
      <w:hyperlink r:id="rId15" w:history="1">
        <w:r w:rsidR="001D4A97" w:rsidRPr="0066395E">
          <w:rPr>
            <w:rFonts w:ascii="Times New Roman" w:hAnsi="Times New Roman" w:cs="Times New Roman"/>
            <w:sz w:val="24"/>
            <w:szCs w:val="24"/>
          </w:rPr>
          <w:t>info@altai3race.ru</w:t>
        </w:r>
      </w:hyperlink>
      <w:r w:rsidR="001D4A97" w:rsidRPr="0066395E">
        <w:rPr>
          <w:rFonts w:ascii="Times New Roman" w:hAnsi="Times New Roman" w:cs="Times New Roman"/>
          <w:sz w:val="24"/>
          <w:szCs w:val="24"/>
        </w:rPr>
        <w:t>.</w:t>
      </w:r>
    </w:p>
    <w:p w:rsidR="001D4A97" w:rsidRPr="0066395E" w:rsidRDefault="001D4A97" w:rsidP="0066395E">
      <w:pPr>
        <w:autoSpaceDE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4A97" w:rsidRPr="0066395E" w:rsidRDefault="008A4717" w:rsidP="0066395E">
      <w:pPr>
        <w:autoSpaceDE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1D4A97" w:rsidRPr="0066395E">
        <w:rPr>
          <w:rFonts w:ascii="Times New Roman" w:hAnsi="Times New Roman" w:cs="Times New Roman"/>
          <w:b/>
          <w:sz w:val="24"/>
          <w:szCs w:val="24"/>
        </w:rPr>
        <w:t>. Проезд участников соревнований</w:t>
      </w:r>
    </w:p>
    <w:p w:rsidR="001D4A97" w:rsidRPr="0066395E" w:rsidRDefault="008A4717" w:rsidP="0066395E">
      <w:pPr>
        <w:pStyle w:val="a8"/>
        <w:tabs>
          <w:tab w:val="left" w:pos="709"/>
          <w:tab w:val="left" w:pos="851"/>
          <w:tab w:val="left" w:pos="993"/>
        </w:tabs>
        <w:spacing w:line="276" w:lineRule="auto"/>
        <w:ind w:left="0"/>
        <w:rPr>
          <w:rFonts w:eastAsiaTheme="minorEastAsia"/>
          <w:lang w:eastAsia="ru-RU"/>
        </w:rPr>
      </w:pPr>
      <w:r>
        <w:rPr>
          <w:rFonts w:eastAsiaTheme="minorEastAsia"/>
          <w:lang w:eastAsia="ru-RU"/>
        </w:rPr>
        <w:t>10</w:t>
      </w:r>
      <w:r w:rsidR="00211AD2">
        <w:rPr>
          <w:rFonts w:eastAsiaTheme="minorEastAsia"/>
          <w:lang w:eastAsia="ru-RU"/>
        </w:rPr>
        <w:t>. </w:t>
      </w:r>
      <w:r w:rsidR="001D4A97" w:rsidRPr="0066395E">
        <w:rPr>
          <w:rFonts w:eastAsiaTheme="minorEastAsia"/>
          <w:lang w:eastAsia="ru-RU"/>
        </w:rPr>
        <w:t xml:space="preserve">Логистика до ст. </w:t>
      </w:r>
      <w:proofErr w:type="spellStart"/>
      <w:r w:rsidR="001D4A97" w:rsidRPr="0066395E">
        <w:rPr>
          <w:rFonts w:eastAsiaTheme="minorEastAsia"/>
          <w:lang w:eastAsia="ru-RU"/>
        </w:rPr>
        <w:t>Тягун</w:t>
      </w:r>
      <w:proofErr w:type="spellEnd"/>
      <w:r w:rsidR="001D4A97" w:rsidRPr="0066395E">
        <w:rPr>
          <w:rFonts w:eastAsiaTheme="minorEastAsia"/>
          <w:lang w:eastAsia="ru-RU"/>
        </w:rPr>
        <w:t xml:space="preserve">, </w:t>
      </w:r>
      <w:proofErr w:type="spellStart"/>
      <w:r w:rsidR="001D4A97" w:rsidRPr="0066395E">
        <w:rPr>
          <w:rFonts w:eastAsiaTheme="minorEastAsia"/>
          <w:lang w:eastAsia="ru-RU"/>
        </w:rPr>
        <w:t>Заринский</w:t>
      </w:r>
      <w:proofErr w:type="spellEnd"/>
      <w:r w:rsidR="001D4A97" w:rsidRPr="0066395E">
        <w:rPr>
          <w:rFonts w:eastAsiaTheme="minorEastAsia"/>
          <w:lang w:eastAsia="ru-RU"/>
        </w:rPr>
        <w:t xml:space="preserve"> район, Алтайский край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845"/>
        <w:gridCol w:w="4226"/>
        <w:gridCol w:w="3204"/>
      </w:tblGrid>
      <w:tr w:rsidR="001D4A97" w:rsidRPr="0066395E" w:rsidTr="001D4A97">
        <w:tc>
          <w:tcPr>
            <w:tcW w:w="18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66395E">
              <w:rPr>
                <w:rFonts w:eastAsiaTheme="minorEastAsia"/>
                <w:lang w:eastAsia="ru-RU"/>
              </w:rPr>
              <w:lastRenderedPageBreak/>
              <w:t>Вид транспорта</w:t>
            </w:r>
          </w:p>
        </w:tc>
        <w:tc>
          <w:tcPr>
            <w:tcW w:w="42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66395E">
              <w:rPr>
                <w:rFonts w:eastAsiaTheme="minorEastAsia"/>
                <w:lang w:eastAsia="ru-RU"/>
              </w:rPr>
              <w:t>Маршрут</w:t>
            </w:r>
          </w:p>
        </w:tc>
        <w:tc>
          <w:tcPr>
            <w:tcW w:w="32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66395E">
              <w:rPr>
                <w:rFonts w:eastAsiaTheme="minorEastAsia"/>
                <w:lang w:eastAsia="ru-RU"/>
              </w:rPr>
              <w:t>Кому подходит</w:t>
            </w:r>
          </w:p>
        </w:tc>
      </w:tr>
      <w:tr w:rsidR="001D4A97" w:rsidRPr="0066395E" w:rsidTr="001D4A97">
        <w:tc>
          <w:tcPr>
            <w:tcW w:w="18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66395E">
              <w:rPr>
                <w:rFonts w:eastAsiaTheme="minorEastAsia"/>
                <w:lang w:eastAsia="ru-RU"/>
              </w:rPr>
              <w:t>Поезд №78</w:t>
            </w:r>
          </w:p>
        </w:tc>
        <w:tc>
          <w:tcPr>
            <w:tcW w:w="42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66395E">
              <w:rPr>
                <w:rFonts w:eastAsiaTheme="minorEastAsia"/>
                <w:lang w:eastAsia="ru-RU"/>
              </w:rPr>
              <w:t>«Москва — Абакан». Прямой. До станции «</w:t>
            </w:r>
            <w:proofErr w:type="spellStart"/>
            <w:r w:rsidRPr="0066395E">
              <w:rPr>
                <w:rFonts w:eastAsiaTheme="minorEastAsia"/>
                <w:lang w:eastAsia="ru-RU"/>
              </w:rPr>
              <w:t>Тягун</w:t>
            </w:r>
            <w:proofErr w:type="spellEnd"/>
            <w:r w:rsidRPr="0066395E">
              <w:rPr>
                <w:rFonts w:eastAsiaTheme="minorEastAsia"/>
                <w:lang w:eastAsia="ru-RU"/>
              </w:rPr>
              <w:t>» (приезд 18.12 в 17:49)</w:t>
            </w:r>
          </w:p>
        </w:tc>
        <w:tc>
          <w:tcPr>
            <w:tcW w:w="32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66395E">
              <w:rPr>
                <w:rFonts w:eastAsiaTheme="minorEastAsia"/>
                <w:lang w:eastAsia="ru-RU"/>
              </w:rPr>
              <w:t>Москва, Киров, Пермь, Екатеринбург, Тюмень, Омск</w:t>
            </w:r>
          </w:p>
        </w:tc>
      </w:tr>
      <w:tr w:rsidR="001D4A97" w:rsidRPr="0066395E" w:rsidTr="001D4A97">
        <w:tc>
          <w:tcPr>
            <w:tcW w:w="18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66395E">
              <w:rPr>
                <w:rFonts w:eastAsiaTheme="minorEastAsia"/>
                <w:lang w:eastAsia="ru-RU"/>
              </w:rPr>
              <w:t>Поезд №77</w:t>
            </w:r>
          </w:p>
        </w:tc>
        <w:tc>
          <w:tcPr>
            <w:tcW w:w="42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66395E">
              <w:rPr>
                <w:rFonts w:eastAsiaTheme="minorEastAsia"/>
                <w:lang w:eastAsia="ru-RU"/>
              </w:rPr>
              <w:t>«Абакан — Москва». Прямой. До станции «</w:t>
            </w:r>
            <w:proofErr w:type="spellStart"/>
            <w:r w:rsidRPr="0066395E">
              <w:rPr>
                <w:rFonts w:eastAsiaTheme="minorEastAsia"/>
                <w:lang w:eastAsia="ru-RU"/>
              </w:rPr>
              <w:t>Тягун</w:t>
            </w:r>
            <w:proofErr w:type="spellEnd"/>
            <w:r w:rsidRPr="0066395E">
              <w:rPr>
                <w:rFonts w:eastAsiaTheme="minorEastAsia"/>
                <w:lang w:eastAsia="ru-RU"/>
              </w:rPr>
              <w:t>» (приезд 17.12 в 10:19)</w:t>
            </w:r>
          </w:p>
        </w:tc>
        <w:tc>
          <w:tcPr>
            <w:tcW w:w="32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66395E">
              <w:rPr>
                <w:rFonts w:eastAsiaTheme="minorEastAsia"/>
                <w:lang w:eastAsia="ru-RU"/>
              </w:rPr>
              <w:t>Абакан, Новокузнецк</w:t>
            </w:r>
          </w:p>
        </w:tc>
      </w:tr>
      <w:tr w:rsidR="001D4A97" w:rsidRPr="0066395E" w:rsidTr="001D4A97">
        <w:tc>
          <w:tcPr>
            <w:tcW w:w="18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66395E">
              <w:rPr>
                <w:rFonts w:eastAsiaTheme="minorEastAsia"/>
                <w:lang w:eastAsia="ru-RU"/>
              </w:rPr>
              <w:t>Электричка</w:t>
            </w:r>
          </w:p>
        </w:tc>
        <w:tc>
          <w:tcPr>
            <w:tcW w:w="42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66395E">
              <w:rPr>
                <w:rFonts w:eastAsiaTheme="minorEastAsia"/>
                <w:lang w:eastAsia="ru-RU"/>
              </w:rPr>
              <w:t xml:space="preserve">«Артышта-2 — </w:t>
            </w:r>
            <w:proofErr w:type="spellStart"/>
            <w:r w:rsidRPr="0066395E">
              <w:rPr>
                <w:rFonts w:eastAsiaTheme="minorEastAsia"/>
                <w:lang w:eastAsia="ru-RU"/>
              </w:rPr>
              <w:t>Тягун</w:t>
            </w:r>
            <w:proofErr w:type="spellEnd"/>
            <w:r w:rsidRPr="0066395E">
              <w:rPr>
                <w:rFonts w:eastAsiaTheme="minorEastAsia"/>
                <w:lang w:eastAsia="ru-RU"/>
              </w:rPr>
              <w:t>» ~1 час в пути</w:t>
            </w:r>
          </w:p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66395E">
              <w:rPr>
                <w:rFonts w:eastAsiaTheme="minorEastAsia"/>
                <w:lang w:eastAsia="ru-RU"/>
              </w:rPr>
              <w:t>Новокузнецк-Артышта-1*</w:t>
            </w:r>
          </w:p>
        </w:tc>
        <w:tc>
          <w:tcPr>
            <w:tcW w:w="32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66395E">
              <w:rPr>
                <w:rFonts w:eastAsiaTheme="minorEastAsia"/>
                <w:lang w:eastAsia="ru-RU"/>
              </w:rPr>
              <w:t>Новокузнецк, Белово, Березовский</w:t>
            </w:r>
          </w:p>
        </w:tc>
      </w:tr>
      <w:tr w:rsidR="001D4A97" w:rsidRPr="0066395E" w:rsidTr="001D4A97">
        <w:tc>
          <w:tcPr>
            <w:tcW w:w="18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66395E">
              <w:rPr>
                <w:rFonts w:eastAsiaTheme="minorEastAsia"/>
                <w:lang w:eastAsia="ru-RU"/>
              </w:rPr>
              <w:t>Электричка</w:t>
            </w:r>
          </w:p>
        </w:tc>
        <w:tc>
          <w:tcPr>
            <w:tcW w:w="42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66395E">
              <w:rPr>
                <w:rFonts w:eastAsiaTheme="minorEastAsia"/>
                <w:lang w:eastAsia="ru-RU"/>
              </w:rPr>
              <w:t xml:space="preserve">«Барнаул — </w:t>
            </w:r>
            <w:proofErr w:type="spellStart"/>
            <w:r w:rsidRPr="0066395E">
              <w:rPr>
                <w:rFonts w:eastAsiaTheme="minorEastAsia"/>
                <w:lang w:eastAsia="ru-RU"/>
              </w:rPr>
              <w:t>Тягун</w:t>
            </w:r>
            <w:proofErr w:type="spellEnd"/>
            <w:r w:rsidRPr="0066395E">
              <w:rPr>
                <w:rFonts w:eastAsiaTheme="minorEastAsia"/>
                <w:lang w:eastAsia="ru-RU"/>
              </w:rPr>
              <w:t xml:space="preserve">» (идет через </w:t>
            </w:r>
            <w:proofErr w:type="gramStart"/>
            <w:r w:rsidRPr="0066395E">
              <w:rPr>
                <w:rFonts w:eastAsiaTheme="minorEastAsia"/>
                <w:lang w:eastAsia="ru-RU"/>
              </w:rPr>
              <w:t>г</w:t>
            </w:r>
            <w:proofErr w:type="gramEnd"/>
            <w:r w:rsidRPr="0066395E">
              <w:rPr>
                <w:rFonts w:eastAsiaTheme="minorEastAsia"/>
                <w:lang w:eastAsia="ru-RU"/>
              </w:rPr>
              <w:t>. Заринск) Ежедневно. ~3 часа в пути</w:t>
            </w:r>
          </w:p>
        </w:tc>
        <w:tc>
          <w:tcPr>
            <w:tcW w:w="32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66395E">
              <w:rPr>
                <w:rFonts w:eastAsiaTheme="minorEastAsia"/>
                <w:lang w:eastAsia="ru-RU"/>
              </w:rPr>
              <w:t xml:space="preserve">Новосибирск, Томск, Кемерово, Алтай </w:t>
            </w:r>
          </w:p>
        </w:tc>
      </w:tr>
      <w:tr w:rsidR="001D4A97" w:rsidRPr="0066395E" w:rsidTr="001D4A97">
        <w:tc>
          <w:tcPr>
            <w:tcW w:w="18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66395E">
              <w:rPr>
                <w:rFonts w:eastAsiaTheme="minorEastAsia"/>
                <w:lang w:eastAsia="ru-RU"/>
              </w:rPr>
              <w:t>Автомобиль</w:t>
            </w:r>
          </w:p>
        </w:tc>
        <w:tc>
          <w:tcPr>
            <w:tcW w:w="42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66395E">
              <w:rPr>
                <w:rFonts w:eastAsiaTheme="minorEastAsia"/>
                <w:lang w:eastAsia="ru-RU"/>
              </w:rPr>
              <w:t xml:space="preserve">Заезд со стороны </w:t>
            </w:r>
            <w:proofErr w:type="gramStart"/>
            <w:r w:rsidRPr="0066395E">
              <w:rPr>
                <w:rFonts w:eastAsiaTheme="minorEastAsia"/>
                <w:lang w:eastAsia="ru-RU"/>
              </w:rPr>
              <w:t>г</w:t>
            </w:r>
            <w:proofErr w:type="gramEnd"/>
            <w:r w:rsidRPr="0066395E">
              <w:rPr>
                <w:rFonts w:eastAsiaTheme="minorEastAsia"/>
                <w:lang w:eastAsia="ru-RU"/>
              </w:rPr>
              <w:t>. Заринск до ГЛК «BERLOGA»</w:t>
            </w:r>
          </w:p>
        </w:tc>
        <w:tc>
          <w:tcPr>
            <w:tcW w:w="32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66395E">
              <w:rPr>
                <w:rFonts w:eastAsiaTheme="minorEastAsia"/>
                <w:lang w:eastAsia="ru-RU"/>
              </w:rPr>
              <w:t>30-40 км грунтовая дорога</w:t>
            </w:r>
          </w:p>
        </w:tc>
      </w:tr>
      <w:tr w:rsidR="001D4A97" w:rsidRPr="0066395E" w:rsidTr="001D4A97">
        <w:tc>
          <w:tcPr>
            <w:tcW w:w="18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proofErr w:type="spellStart"/>
            <w:r w:rsidRPr="0066395E">
              <w:rPr>
                <w:rFonts w:eastAsiaTheme="minorEastAsia"/>
                <w:lang w:eastAsia="ru-RU"/>
              </w:rPr>
              <w:t>Трансфер</w:t>
            </w:r>
            <w:proofErr w:type="spellEnd"/>
          </w:p>
        </w:tc>
        <w:tc>
          <w:tcPr>
            <w:tcW w:w="42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proofErr w:type="spellStart"/>
            <w:r w:rsidRPr="0066395E">
              <w:rPr>
                <w:rFonts w:eastAsiaTheme="minorEastAsia"/>
                <w:lang w:eastAsia="ru-RU"/>
              </w:rPr>
              <w:t>Новосибирск-Тягун</w:t>
            </w:r>
            <w:proofErr w:type="spellEnd"/>
            <w:r w:rsidRPr="0066395E">
              <w:rPr>
                <w:rFonts w:eastAsiaTheme="minorEastAsia"/>
                <w:lang w:eastAsia="ru-RU"/>
              </w:rPr>
              <w:t>, 17-и мест автобус</w:t>
            </w:r>
          </w:p>
        </w:tc>
        <w:tc>
          <w:tcPr>
            <w:tcW w:w="32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66395E">
              <w:rPr>
                <w:rFonts w:eastAsiaTheme="minorEastAsia"/>
                <w:lang w:eastAsia="ru-RU"/>
              </w:rPr>
              <w:t>8-913-785-48-25</w:t>
            </w:r>
          </w:p>
        </w:tc>
      </w:tr>
      <w:tr w:rsidR="001D4A97" w:rsidRPr="0066395E" w:rsidTr="001D4A97">
        <w:tc>
          <w:tcPr>
            <w:tcW w:w="18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66395E">
              <w:rPr>
                <w:rFonts w:eastAsiaTheme="minorEastAsia"/>
                <w:lang w:eastAsia="ru-RU"/>
              </w:rPr>
              <w:t>Самолет, Поезд</w:t>
            </w:r>
          </w:p>
        </w:tc>
        <w:tc>
          <w:tcPr>
            <w:tcW w:w="42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66395E">
              <w:rPr>
                <w:rFonts w:eastAsiaTheme="minorEastAsia"/>
                <w:lang w:eastAsia="ru-RU"/>
              </w:rPr>
              <w:t xml:space="preserve">до </w:t>
            </w:r>
            <w:proofErr w:type="gramStart"/>
            <w:r w:rsidRPr="0066395E">
              <w:rPr>
                <w:rFonts w:eastAsiaTheme="minorEastAsia"/>
                <w:lang w:eastAsia="ru-RU"/>
              </w:rPr>
              <w:t>г</w:t>
            </w:r>
            <w:proofErr w:type="gramEnd"/>
            <w:r w:rsidRPr="0066395E">
              <w:rPr>
                <w:rFonts w:eastAsiaTheme="minorEastAsia"/>
                <w:lang w:eastAsia="ru-RU"/>
              </w:rPr>
              <w:t xml:space="preserve">. Барнаул. </w:t>
            </w:r>
          </w:p>
        </w:tc>
        <w:tc>
          <w:tcPr>
            <w:tcW w:w="32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66395E">
              <w:rPr>
                <w:rFonts w:eastAsiaTheme="minorEastAsia"/>
                <w:lang w:eastAsia="ru-RU"/>
              </w:rPr>
              <w:t>Москва, Казань, Красноярск</w:t>
            </w:r>
          </w:p>
        </w:tc>
      </w:tr>
    </w:tbl>
    <w:p w:rsidR="001D4A97" w:rsidRPr="0066395E" w:rsidRDefault="001D4A97" w:rsidP="0066395E">
      <w:pPr>
        <w:pStyle w:val="a8"/>
        <w:tabs>
          <w:tab w:val="left" w:pos="709"/>
          <w:tab w:val="left" w:pos="851"/>
          <w:tab w:val="left" w:pos="993"/>
        </w:tabs>
        <w:spacing w:line="276" w:lineRule="auto"/>
        <w:ind w:left="0"/>
        <w:rPr>
          <w:rFonts w:eastAsiaTheme="minorEastAsia"/>
          <w:lang w:eastAsia="ru-RU"/>
        </w:rPr>
      </w:pPr>
    </w:p>
    <w:p w:rsidR="001D4A97" w:rsidRPr="0066395E" w:rsidRDefault="008A4717" w:rsidP="0066395E">
      <w:pPr>
        <w:pStyle w:val="a8"/>
        <w:tabs>
          <w:tab w:val="left" w:pos="709"/>
          <w:tab w:val="left" w:pos="851"/>
          <w:tab w:val="left" w:pos="993"/>
        </w:tabs>
        <w:spacing w:line="276" w:lineRule="auto"/>
        <w:ind w:left="0"/>
        <w:rPr>
          <w:rFonts w:eastAsiaTheme="minorEastAsia"/>
          <w:lang w:eastAsia="ru-RU"/>
        </w:rPr>
      </w:pPr>
      <w:r>
        <w:rPr>
          <w:rFonts w:eastAsiaTheme="minorEastAsia"/>
          <w:lang w:eastAsia="ru-RU"/>
        </w:rPr>
        <w:t>10</w:t>
      </w:r>
      <w:r w:rsidR="00211AD2">
        <w:rPr>
          <w:rFonts w:eastAsiaTheme="minorEastAsia"/>
          <w:lang w:eastAsia="ru-RU"/>
        </w:rPr>
        <w:t>.2. </w:t>
      </w:r>
      <w:r w:rsidR="001D4A97" w:rsidRPr="0066395E">
        <w:rPr>
          <w:rFonts w:eastAsiaTheme="minorEastAsia"/>
          <w:lang w:eastAsia="ru-RU"/>
        </w:rPr>
        <w:t xml:space="preserve">Расписание электричек на: </w:t>
      </w:r>
      <w:hyperlink r:id="rId16" w:history="1">
        <w:r w:rsidR="001D4A97" w:rsidRPr="0066395E">
          <w:rPr>
            <w:rFonts w:eastAsiaTheme="minorEastAsia"/>
            <w:lang w:eastAsia="ru-RU"/>
          </w:rPr>
          <w:t>https://altayprigorod.ru/</w:t>
        </w:r>
      </w:hyperlink>
    </w:p>
    <w:p w:rsidR="000A3E30" w:rsidRPr="0066395E" w:rsidRDefault="008A4717" w:rsidP="0066395E">
      <w:pPr>
        <w:tabs>
          <w:tab w:val="left" w:pos="13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211AD2">
        <w:rPr>
          <w:rFonts w:ascii="Times New Roman" w:hAnsi="Times New Roman" w:cs="Times New Roman"/>
          <w:sz w:val="24"/>
          <w:szCs w:val="24"/>
        </w:rPr>
        <w:t>.3. </w:t>
      </w:r>
      <w:r w:rsidR="000A3E30" w:rsidRPr="0066395E">
        <w:rPr>
          <w:rFonts w:ascii="Times New Roman" w:hAnsi="Times New Roman" w:cs="Times New Roman"/>
          <w:sz w:val="24"/>
          <w:szCs w:val="24"/>
        </w:rPr>
        <w:t>Спортсмены могут планировать проезд и проживание с учетом о</w:t>
      </w:r>
      <w:r w:rsidR="001D4A97" w:rsidRPr="0066395E">
        <w:rPr>
          <w:rFonts w:ascii="Times New Roman" w:hAnsi="Times New Roman" w:cs="Times New Roman"/>
          <w:sz w:val="24"/>
          <w:szCs w:val="24"/>
        </w:rPr>
        <w:t>фициальны</w:t>
      </w:r>
      <w:r w:rsidR="000A3E30" w:rsidRPr="0066395E">
        <w:rPr>
          <w:rFonts w:ascii="Times New Roman" w:hAnsi="Times New Roman" w:cs="Times New Roman"/>
          <w:sz w:val="24"/>
          <w:szCs w:val="24"/>
        </w:rPr>
        <w:t>х</w:t>
      </w:r>
      <w:r w:rsidR="001D4A97" w:rsidRPr="0066395E">
        <w:rPr>
          <w:rFonts w:ascii="Times New Roman" w:hAnsi="Times New Roman" w:cs="Times New Roman"/>
          <w:sz w:val="24"/>
          <w:szCs w:val="24"/>
        </w:rPr>
        <w:t xml:space="preserve"> соревн</w:t>
      </w:r>
      <w:r w:rsidR="001D4A97" w:rsidRPr="0066395E">
        <w:rPr>
          <w:rFonts w:ascii="Times New Roman" w:hAnsi="Times New Roman" w:cs="Times New Roman"/>
          <w:sz w:val="24"/>
          <w:szCs w:val="24"/>
        </w:rPr>
        <w:t>о</w:t>
      </w:r>
      <w:r w:rsidR="001D4A97" w:rsidRPr="0066395E">
        <w:rPr>
          <w:rFonts w:ascii="Times New Roman" w:hAnsi="Times New Roman" w:cs="Times New Roman"/>
          <w:sz w:val="24"/>
          <w:szCs w:val="24"/>
        </w:rPr>
        <w:t>вани</w:t>
      </w:r>
      <w:r w:rsidR="000A3E30" w:rsidRPr="0066395E">
        <w:rPr>
          <w:rFonts w:ascii="Times New Roman" w:hAnsi="Times New Roman" w:cs="Times New Roman"/>
          <w:sz w:val="24"/>
          <w:szCs w:val="24"/>
        </w:rPr>
        <w:t>й</w:t>
      </w:r>
      <w:r w:rsidR="001D4A97" w:rsidRPr="0066395E">
        <w:rPr>
          <w:rFonts w:ascii="Times New Roman" w:hAnsi="Times New Roman" w:cs="Times New Roman"/>
          <w:sz w:val="24"/>
          <w:szCs w:val="24"/>
        </w:rPr>
        <w:t xml:space="preserve"> </w:t>
      </w:r>
      <w:r w:rsidR="000A3E30" w:rsidRPr="0066395E">
        <w:rPr>
          <w:rFonts w:ascii="Times New Roman" w:hAnsi="Times New Roman" w:cs="Times New Roman"/>
          <w:sz w:val="24"/>
          <w:szCs w:val="24"/>
        </w:rPr>
        <w:t xml:space="preserve">по триатлону </w:t>
      </w:r>
      <w:r w:rsidR="001D4A97" w:rsidRPr="0066395E">
        <w:rPr>
          <w:rFonts w:ascii="Times New Roman" w:hAnsi="Times New Roman" w:cs="Times New Roman"/>
          <w:sz w:val="24"/>
          <w:szCs w:val="24"/>
        </w:rPr>
        <w:t>в декабре 2020 года</w:t>
      </w:r>
      <w:r w:rsidR="000A3E30" w:rsidRPr="0066395E">
        <w:rPr>
          <w:rFonts w:ascii="Times New Roman" w:hAnsi="Times New Roman" w:cs="Times New Roman"/>
          <w:sz w:val="24"/>
          <w:szCs w:val="24"/>
        </w:rPr>
        <w:t xml:space="preserve"> в Кемеровской области - соседнем регионе</w:t>
      </w:r>
    </w:p>
    <w:p w:rsidR="000A3E30" w:rsidRPr="0066395E" w:rsidRDefault="000A3E30" w:rsidP="0066395E">
      <w:pPr>
        <w:tabs>
          <w:tab w:val="left" w:pos="13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5E">
        <w:rPr>
          <w:rFonts w:ascii="Times New Roman" w:hAnsi="Times New Roman" w:cs="Times New Roman"/>
          <w:sz w:val="24"/>
          <w:szCs w:val="24"/>
        </w:rPr>
        <w:t xml:space="preserve">- 12 декабря 2020 года </w:t>
      </w:r>
      <w:r w:rsidR="0066395E" w:rsidRPr="0066395E">
        <w:rPr>
          <w:rFonts w:ascii="Times New Roman" w:hAnsi="Times New Roman" w:cs="Times New Roman"/>
          <w:sz w:val="24"/>
          <w:szCs w:val="24"/>
        </w:rPr>
        <w:t>–</w:t>
      </w:r>
      <w:r w:rsidRPr="0066395E">
        <w:rPr>
          <w:rFonts w:ascii="Times New Roman" w:hAnsi="Times New Roman" w:cs="Times New Roman"/>
          <w:sz w:val="24"/>
          <w:szCs w:val="24"/>
        </w:rPr>
        <w:t xml:space="preserve"> чемпионат</w:t>
      </w:r>
      <w:r w:rsidR="0066395E" w:rsidRPr="0066395E">
        <w:rPr>
          <w:rFonts w:ascii="Times New Roman" w:hAnsi="Times New Roman" w:cs="Times New Roman"/>
          <w:sz w:val="24"/>
          <w:szCs w:val="24"/>
        </w:rPr>
        <w:t xml:space="preserve"> </w:t>
      </w:r>
      <w:r w:rsidRPr="0066395E">
        <w:rPr>
          <w:rFonts w:ascii="Times New Roman" w:hAnsi="Times New Roman" w:cs="Times New Roman"/>
          <w:sz w:val="24"/>
          <w:szCs w:val="24"/>
        </w:rPr>
        <w:t xml:space="preserve"> России </w:t>
      </w:r>
      <w:proofErr w:type="spellStart"/>
      <w:r w:rsidRPr="0066395E">
        <w:rPr>
          <w:rFonts w:ascii="Times New Roman" w:hAnsi="Times New Roman" w:cs="Times New Roman"/>
          <w:sz w:val="24"/>
          <w:szCs w:val="24"/>
        </w:rPr>
        <w:t>дуатлон-кросс</w:t>
      </w:r>
      <w:proofErr w:type="spellEnd"/>
    </w:p>
    <w:p w:rsidR="001D4A97" w:rsidRPr="0066395E" w:rsidRDefault="000A3E30" w:rsidP="0066395E">
      <w:pPr>
        <w:tabs>
          <w:tab w:val="left" w:pos="13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5E">
        <w:rPr>
          <w:rFonts w:ascii="Times New Roman" w:hAnsi="Times New Roman" w:cs="Times New Roman"/>
          <w:sz w:val="24"/>
          <w:szCs w:val="24"/>
        </w:rPr>
        <w:t>- 2</w:t>
      </w:r>
      <w:r w:rsidR="00211AD2">
        <w:rPr>
          <w:rFonts w:ascii="Times New Roman" w:hAnsi="Times New Roman" w:cs="Times New Roman"/>
          <w:sz w:val="24"/>
          <w:szCs w:val="24"/>
        </w:rPr>
        <w:t>5</w:t>
      </w:r>
      <w:r w:rsidRPr="0066395E">
        <w:rPr>
          <w:rFonts w:ascii="Times New Roman" w:hAnsi="Times New Roman" w:cs="Times New Roman"/>
          <w:sz w:val="24"/>
          <w:szCs w:val="24"/>
        </w:rPr>
        <w:t>-2</w:t>
      </w:r>
      <w:r w:rsidR="00211AD2">
        <w:rPr>
          <w:rFonts w:ascii="Times New Roman" w:hAnsi="Times New Roman" w:cs="Times New Roman"/>
          <w:sz w:val="24"/>
          <w:szCs w:val="24"/>
        </w:rPr>
        <w:t>7</w:t>
      </w:r>
      <w:r w:rsidRPr="0066395E">
        <w:rPr>
          <w:rFonts w:ascii="Times New Roman" w:hAnsi="Times New Roman" w:cs="Times New Roman"/>
          <w:sz w:val="24"/>
          <w:szCs w:val="24"/>
        </w:rPr>
        <w:t xml:space="preserve"> декабря 2020 года - этап кубка России </w:t>
      </w:r>
      <w:proofErr w:type="spellStart"/>
      <w:proofErr w:type="gramStart"/>
      <w:r w:rsidRPr="0066395E">
        <w:rPr>
          <w:rFonts w:ascii="Times New Roman" w:hAnsi="Times New Roman" w:cs="Times New Roman"/>
          <w:sz w:val="24"/>
          <w:szCs w:val="24"/>
        </w:rPr>
        <w:t>триатлон-зимний</w:t>
      </w:r>
      <w:proofErr w:type="spellEnd"/>
      <w:proofErr w:type="gramEnd"/>
      <w:r w:rsidRPr="0066395E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6395E" w:rsidRPr="0066395E" w:rsidRDefault="0066395E" w:rsidP="0066395E">
      <w:pPr>
        <w:tabs>
          <w:tab w:val="left" w:pos="13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395E" w:rsidRPr="0066395E" w:rsidRDefault="008A4717" w:rsidP="0066395E">
      <w:pPr>
        <w:tabs>
          <w:tab w:val="left" w:pos="1384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="0066395E" w:rsidRPr="0066395E">
        <w:rPr>
          <w:rFonts w:ascii="Times New Roman" w:hAnsi="Times New Roman" w:cs="Times New Roman"/>
          <w:b/>
          <w:sz w:val="24"/>
          <w:szCs w:val="24"/>
        </w:rPr>
        <w:t>. Схема</w:t>
      </w:r>
      <w:r w:rsidR="00211AD2">
        <w:rPr>
          <w:rFonts w:ascii="Times New Roman" w:hAnsi="Times New Roman" w:cs="Times New Roman"/>
          <w:b/>
          <w:sz w:val="24"/>
          <w:szCs w:val="24"/>
        </w:rPr>
        <w:t xml:space="preserve"> и дистанция</w:t>
      </w:r>
      <w:r w:rsidR="0066395E" w:rsidRPr="0066395E">
        <w:rPr>
          <w:rFonts w:ascii="Times New Roman" w:hAnsi="Times New Roman" w:cs="Times New Roman"/>
          <w:b/>
          <w:sz w:val="24"/>
          <w:szCs w:val="24"/>
        </w:rPr>
        <w:t xml:space="preserve"> трассы</w:t>
      </w:r>
    </w:p>
    <w:p w:rsidR="0066395E" w:rsidRDefault="008A4717" w:rsidP="0066395E">
      <w:pPr>
        <w:tabs>
          <w:tab w:val="left" w:pos="13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211AD2">
        <w:rPr>
          <w:rFonts w:ascii="Times New Roman" w:hAnsi="Times New Roman" w:cs="Times New Roman"/>
          <w:sz w:val="24"/>
          <w:szCs w:val="24"/>
        </w:rPr>
        <w:t xml:space="preserve">.1. </w:t>
      </w:r>
      <w:r w:rsidR="0066395E" w:rsidRPr="0066395E">
        <w:rPr>
          <w:rFonts w:ascii="Times New Roman" w:hAnsi="Times New Roman" w:cs="Times New Roman"/>
          <w:sz w:val="24"/>
          <w:szCs w:val="24"/>
        </w:rPr>
        <w:t>Схема трассы –</w:t>
      </w:r>
      <w:r w:rsidR="00363687">
        <w:rPr>
          <w:rFonts w:ascii="Times New Roman" w:hAnsi="Times New Roman" w:cs="Times New Roman"/>
          <w:sz w:val="24"/>
          <w:szCs w:val="24"/>
        </w:rPr>
        <w:t xml:space="preserve"> п</w:t>
      </w:r>
      <w:r w:rsidR="0066395E" w:rsidRPr="0066395E">
        <w:rPr>
          <w:rFonts w:ascii="Times New Roman" w:hAnsi="Times New Roman" w:cs="Times New Roman"/>
          <w:sz w:val="24"/>
          <w:szCs w:val="24"/>
        </w:rPr>
        <w:t>риложение № 1 к настоящему Регламенту</w:t>
      </w:r>
      <w:r w:rsidR="00363687">
        <w:rPr>
          <w:rFonts w:ascii="Times New Roman" w:hAnsi="Times New Roman" w:cs="Times New Roman"/>
          <w:sz w:val="24"/>
          <w:szCs w:val="24"/>
        </w:rPr>
        <w:t xml:space="preserve">. Организаторы оставляют за собой право вносить изменения в схему до дня официального просмотра трассы. </w:t>
      </w:r>
    </w:p>
    <w:p w:rsidR="00211AD2" w:rsidRDefault="008A4717" w:rsidP="0066395E">
      <w:pPr>
        <w:tabs>
          <w:tab w:val="left" w:pos="13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211AD2">
        <w:rPr>
          <w:rFonts w:ascii="Times New Roman" w:hAnsi="Times New Roman" w:cs="Times New Roman"/>
          <w:sz w:val="24"/>
          <w:szCs w:val="24"/>
        </w:rPr>
        <w:t>.2.  Дистанция</w:t>
      </w:r>
      <w:r w:rsidR="00A7506A">
        <w:rPr>
          <w:rFonts w:ascii="Times New Roman" w:hAnsi="Times New Roman" w:cs="Times New Roman"/>
          <w:sz w:val="24"/>
          <w:szCs w:val="24"/>
        </w:rPr>
        <w:t>:</w:t>
      </w:r>
      <w:r w:rsidR="00211AD2">
        <w:rPr>
          <w:rFonts w:ascii="Times New Roman" w:hAnsi="Times New Roman" w:cs="Times New Roman"/>
          <w:sz w:val="24"/>
          <w:szCs w:val="24"/>
        </w:rPr>
        <w:t xml:space="preserve"> бег </w:t>
      </w:r>
      <w:r w:rsidR="002B05BC">
        <w:rPr>
          <w:rFonts w:ascii="Times New Roman" w:hAnsi="Times New Roman" w:cs="Times New Roman"/>
          <w:sz w:val="24"/>
          <w:szCs w:val="24"/>
        </w:rPr>
        <w:t>3</w:t>
      </w:r>
      <w:r w:rsidR="00211AD2">
        <w:rPr>
          <w:rFonts w:ascii="Times New Roman" w:hAnsi="Times New Roman" w:cs="Times New Roman"/>
          <w:sz w:val="24"/>
          <w:szCs w:val="24"/>
        </w:rPr>
        <w:t xml:space="preserve"> км + </w:t>
      </w:r>
      <w:r w:rsidR="002B05BC">
        <w:rPr>
          <w:rFonts w:ascii="Times New Roman" w:hAnsi="Times New Roman" w:cs="Times New Roman"/>
          <w:sz w:val="24"/>
          <w:szCs w:val="24"/>
        </w:rPr>
        <w:t>5</w:t>
      </w:r>
      <w:r w:rsidR="00211AD2">
        <w:rPr>
          <w:rFonts w:ascii="Times New Roman" w:hAnsi="Times New Roman" w:cs="Times New Roman"/>
          <w:sz w:val="24"/>
          <w:szCs w:val="24"/>
        </w:rPr>
        <w:t xml:space="preserve"> велогонка + </w:t>
      </w:r>
      <w:r w:rsidR="002B05BC">
        <w:rPr>
          <w:rFonts w:ascii="Times New Roman" w:hAnsi="Times New Roman" w:cs="Times New Roman"/>
          <w:sz w:val="24"/>
          <w:szCs w:val="24"/>
        </w:rPr>
        <w:t>5</w:t>
      </w:r>
      <w:r w:rsidR="00211AD2">
        <w:rPr>
          <w:rFonts w:ascii="Times New Roman" w:hAnsi="Times New Roman" w:cs="Times New Roman"/>
          <w:sz w:val="24"/>
          <w:szCs w:val="24"/>
        </w:rPr>
        <w:t xml:space="preserve"> лыжная гонка</w:t>
      </w:r>
      <w:r w:rsidR="00A7506A">
        <w:rPr>
          <w:rFonts w:ascii="Times New Roman" w:hAnsi="Times New Roman" w:cs="Times New Roman"/>
          <w:sz w:val="24"/>
          <w:szCs w:val="24"/>
        </w:rPr>
        <w:t>.</w:t>
      </w:r>
    </w:p>
    <w:p w:rsidR="0066395E" w:rsidRDefault="0066395E" w:rsidP="0066395E">
      <w:pPr>
        <w:tabs>
          <w:tab w:val="left" w:pos="13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395E" w:rsidRDefault="0066395E" w:rsidP="0066395E">
      <w:pPr>
        <w:tabs>
          <w:tab w:val="left" w:pos="13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395E" w:rsidRDefault="0066395E" w:rsidP="0066395E">
      <w:pPr>
        <w:tabs>
          <w:tab w:val="left" w:pos="13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A4717" w:rsidRDefault="008A4717" w:rsidP="0066395E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A4717" w:rsidRDefault="008A4717" w:rsidP="0066395E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A4717" w:rsidRDefault="008A4717" w:rsidP="0066395E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A4717" w:rsidRDefault="008A4717" w:rsidP="0066395E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A4717" w:rsidRDefault="008A4717" w:rsidP="0066395E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A4717" w:rsidRDefault="008A4717" w:rsidP="0066395E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A4717" w:rsidRDefault="008A4717" w:rsidP="0066395E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A4717" w:rsidRDefault="008A4717" w:rsidP="0066395E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A4717" w:rsidRDefault="008A4717" w:rsidP="0066395E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A4717" w:rsidRDefault="008A4717" w:rsidP="0066395E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A4717" w:rsidRDefault="008A4717" w:rsidP="0066395E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A4717" w:rsidRDefault="008A4717" w:rsidP="0066395E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A4717" w:rsidRDefault="008A4717" w:rsidP="0066395E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52C99" w:rsidRDefault="0066395E" w:rsidP="0066395E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66395E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 1</w:t>
      </w:r>
    </w:p>
    <w:p w:rsidR="0066395E" w:rsidRPr="00952C99" w:rsidRDefault="00952C99" w:rsidP="00952C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E57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15050" cy="88392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395E" w:rsidRPr="00952C99" w:rsidSect="00C66CB8">
      <w:pgSz w:w="11906" w:h="16838"/>
      <w:pgMar w:top="567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  <w:lang w:val="ru-RU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8"/>
        <w:szCs w:val="28"/>
        <w:lang w:val="ru-RU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  <w:szCs w:val="28"/>
        <w:lang w:val="ru-RU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8"/>
        <w:szCs w:val="28"/>
        <w:lang w:val="ru-RU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8"/>
        <w:szCs w:val="28"/>
        <w:lang w:val="ru-RU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8"/>
        <w:szCs w:val="28"/>
        <w:lang w:val="ru-RU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8"/>
        <w:szCs w:val="28"/>
        <w:lang w:val="ru-RU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8"/>
        <w:szCs w:val="28"/>
        <w:lang w:val="ru-RU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8"/>
        <w:szCs w:val="28"/>
        <w:lang w:val="ru-RU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  <w:lang w:val="ru-RU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8"/>
        <w:szCs w:val="28"/>
        <w:lang w:val="ru-RU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8"/>
        <w:szCs w:val="28"/>
        <w:lang w:val="ru-RU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8"/>
        <w:szCs w:val="28"/>
        <w:lang w:val="ru-RU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8"/>
        <w:szCs w:val="28"/>
        <w:lang w:val="ru-RU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sz w:val="28"/>
        <w:szCs w:val="28"/>
        <w:lang w:val="ru-RU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8"/>
        <w:szCs w:val="28"/>
        <w:lang w:val="ru-RU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sz w:val="28"/>
        <w:szCs w:val="28"/>
        <w:lang w:val="ru-RU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8"/>
        <w:szCs w:val="28"/>
        <w:lang w:val="ru-RU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8"/>
        <w:szCs w:val="28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characterSpacingControl w:val="doNotCompress"/>
  <w:compat>
    <w:useFELayout/>
  </w:compat>
  <w:rsids>
    <w:rsidRoot w:val="00C66CB8"/>
    <w:rsid w:val="000552F3"/>
    <w:rsid w:val="00064DFA"/>
    <w:rsid w:val="000879CF"/>
    <w:rsid w:val="000A3E30"/>
    <w:rsid w:val="000C6001"/>
    <w:rsid w:val="000E57B7"/>
    <w:rsid w:val="001C01EB"/>
    <w:rsid w:val="001D4A97"/>
    <w:rsid w:val="00211AD2"/>
    <w:rsid w:val="0024788A"/>
    <w:rsid w:val="00287332"/>
    <w:rsid w:val="002B05BC"/>
    <w:rsid w:val="002C1317"/>
    <w:rsid w:val="002C2029"/>
    <w:rsid w:val="002C2B78"/>
    <w:rsid w:val="00330166"/>
    <w:rsid w:val="00335348"/>
    <w:rsid w:val="00363687"/>
    <w:rsid w:val="00435099"/>
    <w:rsid w:val="004C3368"/>
    <w:rsid w:val="00537A12"/>
    <w:rsid w:val="006537A2"/>
    <w:rsid w:val="0066395E"/>
    <w:rsid w:val="00730207"/>
    <w:rsid w:val="007D4331"/>
    <w:rsid w:val="008555CA"/>
    <w:rsid w:val="00872813"/>
    <w:rsid w:val="00876B55"/>
    <w:rsid w:val="00881E6F"/>
    <w:rsid w:val="008A2657"/>
    <w:rsid w:val="008A4717"/>
    <w:rsid w:val="00952C99"/>
    <w:rsid w:val="00982F09"/>
    <w:rsid w:val="0098726C"/>
    <w:rsid w:val="00994936"/>
    <w:rsid w:val="009D54D3"/>
    <w:rsid w:val="00A55850"/>
    <w:rsid w:val="00A7506A"/>
    <w:rsid w:val="00AA6DD0"/>
    <w:rsid w:val="00AF4EFC"/>
    <w:rsid w:val="00B6247E"/>
    <w:rsid w:val="00BE1CE1"/>
    <w:rsid w:val="00C00A1F"/>
    <w:rsid w:val="00C47C44"/>
    <w:rsid w:val="00C66CB8"/>
    <w:rsid w:val="00CB1048"/>
    <w:rsid w:val="00D07403"/>
    <w:rsid w:val="00D4247A"/>
    <w:rsid w:val="00D8201A"/>
    <w:rsid w:val="00DD3396"/>
    <w:rsid w:val="00DE3D90"/>
    <w:rsid w:val="00E4397C"/>
    <w:rsid w:val="00F33962"/>
    <w:rsid w:val="00F4649E"/>
    <w:rsid w:val="00F9653B"/>
    <w:rsid w:val="00FB29B8"/>
    <w:rsid w:val="00FE5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3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6C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qFormat/>
    <w:rsid w:val="00872813"/>
    <w:rPr>
      <w:b/>
      <w:bCs/>
    </w:rPr>
  </w:style>
  <w:style w:type="character" w:styleId="a5">
    <w:name w:val="Hyperlink"/>
    <w:basedOn w:val="a0"/>
    <w:unhideWhenUsed/>
    <w:rsid w:val="00287332"/>
    <w:rPr>
      <w:color w:val="0000FF"/>
      <w:u w:val="single"/>
    </w:rPr>
  </w:style>
  <w:style w:type="paragraph" w:styleId="a6">
    <w:name w:val="No Spacing"/>
    <w:qFormat/>
    <w:rsid w:val="000879CF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customStyle="1" w:styleId="a7">
    <w:name w:val="Содержимое таблицы"/>
    <w:basedOn w:val="a"/>
    <w:rsid w:val="00B6247E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Body Text Indent"/>
    <w:basedOn w:val="a"/>
    <w:link w:val="a9"/>
    <w:rsid w:val="001D4A97"/>
    <w:pPr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Основной текст с отступом Знак"/>
    <w:basedOn w:val="a0"/>
    <w:link w:val="a8"/>
    <w:rsid w:val="001D4A9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952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52C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hyperlink" Target="https://altai3race.ru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altai3race.ru/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altayprigorod.ru/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hyperlink" Target="mailto:info@altai3race.ru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info@altai3race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5</Pages>
  <Words>1175</Words>
  <Characters>6698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2020-11-13T11:26:00Z</dcterms:created>
  <dcterms:modified xsi:type="dcterms:W3CDTF">2020-11-16T03:54:00Z</dcterms:modified>
</cp:coreProperties>
</file>